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561" w:rsidRDefault="004C3561" w:rsidP="00EA286D">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rsidR="00377526" w:rsidRDefault="004C3561" w:rsidP="00EA286D">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aff Mobility For Training</w:t>
      </w:r>
      <w:r w:rsidR="00D97FE7">
        <w:rPr>
          <w:rStyle w:val="Odkaznavysvetlivku"/>
          <w:rFonts w:ascii="Verdana" w:hAnsi="Verdana" w:cs="Arial"/>
          <w:b/>
          <w:color w:val="002060"/>
          <w:sz w:val="36"/>
          <w:szCs w:val="36"/>
          <w:lang w:val="en-GB"/>
        </w:rPr>
        <w:endnoteReference w:id="1"/>
      </w:r>
    </w:p>
    <w:p w:rsidR="00D97FE7" w:rsidRPr="00F550D9" w:rsidRDefault="00D97FE7" w:rsidP="00D97FE7">
      <w:pPr>
        <w:pStyle w:val="Textkomentra"/>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 xml:space="preserve">Duration (days) – excluding travel days: …………………. </w:t>
      </w:r>
    </w:p>
    <w:p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00"/>
        <w:gridCol w:w="2170"/>
        <w:gridCol w:w="2278"/>
        <w:gridCol w:w="2124"/>
      </w:tblGrid>
      <w:tr w:rsidR="00377526" w:rsidRPr="007673FA" w:rsidTr="00526FE9">
        <w:trPr>
          <w:trHeight w:val="334"/>
        </w:trPr>
        <w:tc>
          <w:tcPr>
            <w:tcW w:w="2232" w:type="dxa"/>
            <w:shd w:val="clear" w:color="auto" w:fill="FFFFFF"/>
          </w:tcPr>
          <w:p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232" w:type="dxa"/>
            <w:shd w:val="clear" w:color="auto" w:fill="FFFFFF"/>
          </w:tcPr>
          <w:p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rsidR="00377526" w:rsidRPr="007673FA" w:rsidRDefault="00377526" w:rsidP="00A07EA6">
            <w:pPr>
              <w:ind w:right="-993"/>
              <w:jc w:val="center"/>
              <w:rPr>
                <w:rFonts w:ascii="Verdana" w:hAnsi="Verdana" w:cs="Arial"/>
                <w:b/>
                <w:color w:val="002060"/>
                <w:sz w:val="20"/>
                <w:lang w:val="en-GB"/>
              </w:rPr>
            </w:pPr>
          </w:p>
        </w:tc>
      </w:tr>
      <w:tr w:rsidR="00377526" w:rsidRPr="007673FA" w:rsidTr="00526FE9">
        <w:trPr>
          <w:trHeight w:val="412"/>
        </w:trPr>
        <w:tc>
          <w:tcPr>
            <w:tcW w:w="2232" w:type="dxa"/>
            <w:shd w:val="clear" w:color="auto" w:fill="FFFFFF"/>
          </w:tcPr>
          <w:p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Odkaznavysvetlivku"/>
                <w:rFonts w:ascii="Verdana" w:hAnsi="Verdana" w:cs="Arial"/>
                <w:sz w:val="20"/>
                <w:lang w:val="en-GB"/>
              </w:rPr>
              <w:endnoteReference w:id="2"/>
            </w:r>
          </w:p>
        </w:tc>
        <w:tc>
          <w:tcPr>
            <w:tcW w:w="2232" w:type="dxa"/>
            <w:shd w:val="clear" w:color="auto" w:fill="FFFFFF"/>
          </w:tcPr>
          <w:p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Odkaznavysvetlivku"/>
                <w:rFonts w:ascii="Verdana" w:hAnsi="Verdana" w:cs="Calibri"/>
                <w:sz w:val="20"/>
                <w:lang w:val="en-GB"/>
              </w:rPr>
              <w:endnoteReference w:id="3"/>
            </w:r>
          </w:p>
        </w:tc>
        <w:tc>
          <w:tcPr>
            <w:tcW w:w="2157" w:type="dxa"/>
            <w:shd w:val="clear" w:color="auto" w:fill="FFFFFF"/>
          </w:tcPr>
          <w:p w:rsidR="00377526" w:rsidRPr="007673FA" w:rsidRDefault="00377526" w:rsidP="00A07EA6">
            <w:pPr>
              <w:ind w:right="-993"/>
              <w:jc w:val="center"/>
              <w:rPr>
                <w:rFonts w:ascii="Verdana" w:hAnsi="Verdana" w:cs="Arial"/>
                <w:b/>
                <w:sz w:val="20"/>
                <w:lang w:val="en-GB"/>
              </w:rPr>
            </w:pPr>
          </w:p>
        </w:tc>
      </w:tr>
      <w:tr w:rsidR="00377526" w:rsidRPr="007673FA" w:rsidTr="00526FE9">
        <w:tc>
          <w:tcPr>
            <w:tcW w:w="2232" w:type="dxa"/>
            <w:shd w:val="clear" w:color="auto" w:fill="FFFFFF"/>
          </w:tcPr>
          <w:p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Sex </w:t>
            </w:r>
            <w:r w:rsidRPr="007673FA">
              <w:rPr>
                <w:rFonts w:ascii="Verdana" w:hAnsi="Verdana" w:cs="Calibri"/>
                <w:sz w:val="20"/>
                <w:lang w:val="en-GB"/>
              </w:rPr>
              <w:t>[</w:t>
            </w:r>
            <w:r w:rsidRPr="007673FA">
              <w:rPr>
                <w:rFonts w:ascii="Verdana" w:hAnsi="Verdana" w:cs="Calibri"/>
                <w:i/>
                <w:sz w:val="20"/>
                <w:lang w:val="en-GB"/>
              </w:rPr>
              <w:t>M/F</w:t>
            </w:r>
            <w:r w:rsidRPr="007673FA">
              <w:rPr>
                <w:rFonts w:ascii="Verdana" w:hAnsi="Verdana" w:cs="Calibri"/>
                <w:sz w:val="20"/>
                <w:lang w:val="en-GB"/>
              </w:rPr>
              <w:t>]</w:t>
            </w:r>
          </w:p>
        </w:tc>
        <w:tc>
          <w:tcPr>
            <w:tcW w:w="2232" w:type="dxa"/>
            <w:shd w:val="clear" w:color="auto" w:fill="FFFFFF"/>
          </w:tcPr>
          <w:p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CC707F" w:rsidRPr="007673FA" w:rsidTr="004A0549">
        <w:tc>
          <w:tcPr>
            <w:tcW w:w="2232" w:type="dxa"/>
            <w:shd w:val="clear" w:color="auto" w:fill="FFFFFF"/>
          </w:tcPr>
          <w:p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rsidR="00CC707F" w:rsidRPr="007673FA" w:rsidRDefault="00CC707F" w:rsidP="00A07EA6">
            <w:pPr>
              <w:ind w:right="-993"/>
              <w:jc w:val="center"/>
              <w:rPr>
                <w:rFonts w:ascii="Verdana" w:hAnsi="Verdana" w:cs="Arial"/>
                <w:b/>
                <w:color w:val="002060"/>
                <w:sz w:val="20"/>
                <w:lang w:val="en-GB"/>
              </w:rPr>
            </w:pPr>
          </w:p>
        </w:tc>
      </w:tr>
    </w:tbl>
    <w:p w:rsidR="00377526" w:rsidRPr="00A22108" w:rsidRDefault="00377526" w:rsidP="00F8782D">
      <w:pPr>
        <w:spacing w:after="0"/>
        <w:ind w:right="-992"/>
        <w:jc w:val="left"/>
        <w:rPr>
          <w:rFonts w:ascii="Verdana" w:hAnsi="Verdana" w:cs="Arial"/>
          <w:b/>
          <w:color w:val="002060"/>
          <w:sz w:val="16"/>
          <w:szCs w:val="16"/>
          <w:lang w:val="en-GB"/>
        </w:rPr>
      </w:pPr>
    </w:p>
    <w:p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05"/>
        <w:gridCol w:w="2231"/>
        <w:gridCol w:w="2104"/>
      </w:tblGrid>
      <w:tr w:rsidR="00A649C1" w:rsidRPr="007673FA" w:rsidTr="003D79CE">
        <w:trPr>
          <w:trHeight w:val="371"/>
        </w:trPr>
        <w:tc>
          <w:tcPr>
            <w:tcW w:w="2232" w:type="dxa"/>
            <w:shd w:val="clear" w:color="auto" w:fill="FFFFFF"/>
          </w:tcPr>
          <w:p w:rsidR="00A649C1" w:rsidRPr="007673FA" w:rsidRDefault="00A649C1" w:rsidP="00A07EA6">
            <w:pPr>
              <w:spacing w:after="0"/>
              <w:ind w:right="-993"/>
              <w:jc w:val="left"/>
              <w:rPr>
                <w:rFonts w:ascii="Verdana" w:hAnsi="Verdana" w:cs="Arial"/>
                <w:sz w:val="20"/>
                <w:lang w:val="en-GB"/>
              </w:rPr>
            </w:pPr>
            <w:r>
              <w:rPr>
                <w:rFonts w:ascii="Verdana" w:hAnsi="Verdana" w:cs="Arial"/>
                <w:sz w:val="20"/>
                <w:lang w:val="en-GB"/>
              </w:rPr>
              <w:t>Name</w:t>
            </w:r>
          </w:p>
        </w:tc>
        <w:tc>
          <w:tcPr>
            <w:tcW w:w="6696" w:type="dxa"/>
            <w:gridSpan w:val="3"/>
            <w:shd w:val="clear" w:color="auto" w:fill="FFFFFF"/>
          </w:tcPr>
          <w:p w:rsidR="00A649C1" w:rsidRPr="007673FA" w:rsidRDefault="00A649C1" w:rsidP="00526FE9">
            <w:pPr>
              <w:ind w:right="-993"/>
              <w:rPr>
                <w:rFonts w:ascii="Verdana" w:hAnsi="Verdana" w:cs="Arial"/>
                <w:b/>
                <w:color w:val="002060"/>
                <w:sz w:val="20"/>
                <w:lang w:val="en-GB"/>
              </w:rPr>
            </w:pPr>
            <w:r>
              <w:rPr>
                <w:rFonts w:ascii="Verdana" w:hAnsi="Verdana" w:cs="Arial"/>
                <w:b/>
                <w:color w:val="002060"/>
                <w:sz w:val="20"/>
                <w:lang w:val="en-GB"/>
              </w:rPr>
              <w:t>Pavol Jozef Šafárik University in Košice</w:t>
            </w:r>
          </w:p>
        </w:tc>
      </w:tr>
      <w:tr w:rsidR="00A649C1" w:rsidRPr="007673FA" w:rsidTr="00D77592">
        <w:trPr>
          <w:trHeight w:val="371"/>
        </w:trPr>
        <w:tc>
          <w:tcPr>
            <w:tcW w:w="2232" w:type="dxa"/>
            <w:shd w:val="clear" w:color="auto" w:fill="FFFFFF"/>
          </w:tcPr>
          <w:p w:rsidR="00A649C1" w:rsidRDefault="00A649C1" w:rsidP="00A07EA6">
            <w:pPr>
              <w:spacing w:after="0"/>
              <w:ind w:right="-993"/>
              <w:jc w:val="left"/>
              <w:rPr>
                <w:rFonts w:ascii="Verdana" w:hAnsi="Verdana" w:cs="Arial"/>
                <w:sz w:val="20"/>
                <w:lang w:val="en-GB"/>
              </w:rPr>
            </w:pPr>
            <w:r>
              <w:rPr>
                <w:rFonts w:ascii="Verdana" w:hAnsi="Verdana" w:cs="Arial"/>
                <w:sz w:val="20"/>
                <w:lang w:val="en-GB"/>
              </w:rPr>
              <w:t>Faculty/Department</w:t>
            </w:r>
          </w:p>
        </w:tc>
        <w:tc>
          <w:tcPr>
            <w:tcW w:w="6696" w:type="dxa"/>
            <w:gridSpan w:val="3"/>
            <w:shd w:val="clear" w:color="auto" w:fill="FFFFFF"/>
          </w:tcPr>
          <w:p w:rsidR="00A649C1" w:rsidRPr="007673FA" w:rsidRDefault="00A649C1" w:rsidP="00526FE9">
            <w:pPr>
              <w:ind w:right="-993"/>
              <w:rPr>
                <w:rFonts w:ascii="Verdana" w:hAnsi="Verdana" w:cs="Arial"/>
                <w:b/>
                <w:color w:val="002060"/>
                <w:sz w:val="20"/>
                <w:lang w:val="en-GB"/>
              </w:rPr>
            </w:pPr>
          </w:p>
        </w:tc>
      </w:tr>
      <w:tr w:rsidR="00A649C1" w:rsidRPr="007673FA" w:rsidTr="00E77D00">
        <w:trPr>
          <w:trHeight w:val="371"/>
        </w:trPr>
        <w:tc>
          <w:tcPr>
            <w:tcW w:w="2232" w:type="dxa"/>
            <w:shd w:val="clear" w:color="auto" w:fill="FFFFFF"/>
          </w:tcPr>
          <w:p w:rsidR="00A649C1" w:rsidRPr="001264FF" w:rsidRDefault="00A649C1" w:rsidP="00A07EA6">
            <w:pPr>
              <w:spacing w:after="0"/>
              <w:ind w:right="-993"/>
              <w:jc w:val="left"/>
              <w:rPr>
                <w:rFonts w:ascii="Verdana" w:hAnsi="Verdana" w:cs="Arial"/>
                <w:sz w:val="20"/>
                <w:lang w:val="en-GB"/>
              </w:rPr>
            </w:pPr>
            <w:r w:rsidRPr="001264FF">
              <w:rPr>
                <w:rFonts w:ascii="Verdana" w:hAnsi="Verdana" w:cs="Arial"/>
                <w:sz w:val="20"/>
                <w:lang w:val="en-GB"/>
              </w:rPr>
              <w:t>Erasmus code</w:t>
            </w:r>
            <w:r>
              <w:rPr>
                <w:rStyle w:val="Odkaznavysvetlivku"/>
                <w:rFonts w:ascii="Verdana" w:hAnsi="Verdana" w:cs="Arial"/>
                <w:sz w:val="20"/>
                <w:lang w:val="en-GB"/>
              </w:rPr>
              <w:endnoteReference w:id="4"/>
            </w:r>
            <w:r w:rsidRPr="001264FF">
              <w:rPr>
                <w:rFonts w:ascii="Verdana" w:hAnsi="Verdana" w:cs="Arial"/>
                <w:sz w:val="20"/>
                <w:lang w:val="en-GB"/>
              </w:rPr>
              <w:t xml:space="preserve"> </w:t>
            </w:r>
          </w:p>
          <w:p w:rsidR="00A649C1" w:rsidRPr="005E466D" w:rsidRDefault="00A649C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rsidR="00A649C1" w:rsidRPr="007673FA" w:rsidRDefault="00A649C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6696" w:type="dxa"/>
            <w:gridSpan w:val="3"/>
            <w:shd w:val="clear" w:color="auto" w:fill="FFFFFF"/>
          </w:tcPr>
          <w:p w:rsidR="00A649C1" w:rsidRPr="007673FA" w:rsidRDefault="00A649C1" w:rsidP="00A649C1">
            <w:pPr>
              <w:ind w:right="-993"/>
              <w:jc w:val="left"/>
              <w:rPr>
                <w:rFonts w:ascii="Verdana" w:hAnsi="Verdana" w:cs="Arial"/>
                <w:b/>
                <w:color w:val="002060"/>
                <w:sz w:val="20"/>
                <w:lang w:val="en-GB"/>
              </w:rPr>
            </w:pPr>
            <w:r>
              <w:rPr>
                <w:rFonts w:ascii="Verdana" w:hAnsi="Verdana" w:cs="Arial"/>
                <w:b/>
                <w:color w:val="002060"/>
                <w:sz w:val="20"/>
                <w:lang w:val="en-GB"/>
              </w:rPr>
              <w:t>SK KOSICE02</w:t>
            </w:r>
          </w:p>
        </w:tc>
      </w:tr>
      <w:tr w:rsidR="00377526" w:rsidRPr="007673FA" w:rsidTr="00526FE9">
        <w:trPr>
          <w:trHeight w:val="559"/>
        </w:trPr>
        <w:tc>
          <w:tcPr>
            <w:tcW w:w="2232" w:type="dxa"/>
            <w:shd w:val="clear" w:color="auto" w:fill="FFFFFF"/>
          </w:tcPr>
          <w:p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Odkaznavysvetlivku"/>
                <w:rFonts w:ascii="Verdana" w:hAnsi="Verdana" w:cs="Arial"/>
                <w:sz w:val="20"/>
                <w:lang w:val="en-GB"/>
              </w:rPr>
              <w:endnoteReference w:id="5"/>
            </w:r>
          </w:p>
        </w:tc>
        <w:tc>
          <w:tcPr>
            <w:tcW w:w="2157" w:type="dxa"/>
            <w:shd w:val="clear" w:color="auto" w:fill="FFFFFF"/>
          </w:tcPr>
          <w:p w:rsidR="00377526" w:rsidRPr="007673FA" w:rsidRDefault="00A649C1" w:rsidP="00A649C1">
            <w:pPr>
              <w:ind w:right="-993"/>
              <w:jc w:val="left"/>
              <w:rPr>
                <w:rFonts w:ascii="Verdana" w:hAnsi="Verdana" w:cs="Arial"/>
                <w:b/>
                <w:sz w:val="20"/>
                <w:lang w:val="en-GB"/>
              </w:rPr>
            </w:pPr>
            <w:r>
              <w:rPr>
                <w:rFonts w:ascii="Verdana" w:hAnsi="Verdana" w:cs="Arial"/>
                <w:b/>
                <w:sz w:val="20"/>
                <w:lang w:val="en-GB"/>
              </w:rPr>
              <w:t>SR</w:t>
            </w:r>
          </w:p>
        </w:tc>
      </w:tr>
      <w:tr w:rsidR="00377526" w:rsidRPr="00E02718" w:rsidTr="00526FE9">
        <w:tc>
          <w:tcPr>
            <w:tcW w:w="2232" w:type="dxa"/>
            <w:shd w:val="clear" w:color="auto" w:fill="FFFFFF"/>
          </w:tcPr>
          <w:p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rsidR="00377526" w:rsidRPr="00E02718" w:rsidRDefault="00377526" w:rsidP="00A07EA6">
            <w:pPr>
              <w:ind w:right="-993"/>
              <w:jc w:val="left"/>
              <w:rPr>
                <w:rFonts w:ascii="Verdana" w:hAnsi="Verdana" w:cs="Arial"/>
                <w:b/>
                <w:color w:val="002060"/>
                <w:sz w:val="20"/>
                <w:lang w:val="fr-BE"/>
              </w:rPr>
            </w:pPr>
          </w:p>
        </w:tc>
      </w:tr>
    </w:tbl>
    <w:p w:rsidR="00377526" w:rsidRPr="00076EA2" w:rsidRDefault="00377526" w:rsidP="00F8782D">
      <w:pPr>
        <w:spacing w:after="0"/>
        <w:ind w:right="-992"/>
        <w:jc w:val="left"/>
        <w:rPr>
          <w:rFonts w:ascii="Verdana" w:hAnsi="Verdana" w:cs="Arial"/>
          <w:b/>
          <w:color w:val="002060"/>
          <w:sz w:val="16"/>
          <w:szCs w:val="16"/>
          <w:lang w:val="fr-BE"/>
        </w:rPr>
      </w:pPr>
    </w:p>
    <w:p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Odkaznavysvetlivku"/>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155"/>
        <w:gridCol w:w="2304"/>
        <w:gridCol w:w="2116"/>
      </w:tblGrid>
      <w:tr w:rsidR="00D97FE7" w:rsidRPr="00D97FE7" w:rsidTr="00BE7FD7">
        <w:trPr>
          <w:trHeight w:val="371"/>
        </w:trPr>
        <w:tc>
          <w:tcPr>
            <w:tcW w:w="2232" w:type="dxa"/>
            <w:shd w:val="clear" w:color="auto" w:fill="FFFFFF"/>
          </w:tcPr>
          <w:p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rsidR="00D97FE7" w:rsidRPr="007673FA" w:rsidRDefault="00D97FE7" w:rsidP="00A07EA6">
            <w:pPr>
              <w:ind w:right="-993"/>
              <w:jc w:val="center"/>
              <w:rPr>
                <w:rFonts w:ascii="Verdana" w:hAnsi="Verdana" w:cs="Arial"/>
                <w:b/>
                <w:color w:val="002060"/>
                <w:sz w:val="20"/>
                <w:lang w:val="en-GB"/>
              </w:rPr>
            </w:pPr>
          </w:p>
        </w:tc>
      </w:tr>
      <w:tr w:rsidR="00377526" w:rsidRPr="007673FA" w:rsidTr="00526FE9">
        <w:trPr>
          <w:trHeight w:val="371"/>
        </w:trPr>
        <w:tc>
          <w:tcPr>
            <w:tcW w:w="2232" w:type="dxa"/>
            <w:shd w:val="clear" w:color="auto" w:fill="FFFFFF"/>
          </w:tcPr>
          <w:p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rsidR="00377526" w:rsidRPr="007673FA" w:rsidRDefault="00377526" w:rsidP="00A07EA6">
            <w:pPr>
              <w:ind w:right="-993"/>
              <w:jc w:val="center"/>
              <w:rPr>
                <w:rFonts w:ascii="Verdana" w:hAnsi="Verdana" w:cs="Arial"/>
                <w:b/>
                <w:color w:val="002060"/>
                <w:sz w:val="20"/>
                <w:lang w:val="en-GB"/>
              </w:rPr>
            </w:pPr>
          </w:p>
        </w:tc>
      </w:tr>
      <w:tr w:rsidR="00377526" w:rsidRPr="007673FA" w:rsidTr="00526FE9">
        <w:trPr>
          <w:trHeight w:val="559"/>
        </w:trPr>
        <w:tc>
          <w:tcPr>
            <w:tcW w:w="2232" w:type="dxa"/>
            <w:shd w:val="clear" w:color="auto" w:fill="FFFFFF"/>
          </w:tcPr>
          <w:p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rsidR="00377526" w:rsidRPr="007673FA" w:rsidRDefault="00377526" w:rsidP="00A07EA6">
            <w:pPr>
              <w:ind w:right="-993"/>
              <w:jc w:val="center"/>
              <w:rPr>
                <w:rFonts w:ascii="Verdana" w:hAnsi="Verdana" w:cs="Arial"/>
                <w:b/>
                <w:sz w:val="20"/>
                <w:lang w:val="en-GB"/>
              </w:rPr>
            </w:pPr>
          </w:p>
        </w:tc>
      </w:tr>
      <w:tr w:rsidR="00377526" w:rsidRPr="003D0705" w:rsidTr="00526FE9">
        <w:tc>
          <w:tcPr>
            <w:tcW w:w="2232" w:type="dxa"/>
            <w:shd w:val="clear" w:color="auto" w:fill="FFFFFF"/>
          </w:tcPr>
          <w:p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rsidR="00377526" w:rsidRPr="003D0705" w:rsidRDefault="00377526" w:rsidP="00A07EA6">
            <w:pPr>
              <w:ind w:right="-993"/>
              <w:jc w:val="left"/>
              <w:rPr>
                <w:rFonts w:ascii="Verdana" w:hAnsi="Verdana" w:cs="Arial"/>
                <w:b/>
                <w:color w:val="002060"/>
                <w:sz w:val="20"/>
                <w:lang w:val="fr-BE"/>
              </w:rPr>
            </w:pPr>
          </w:p>
        </w:tc>
      </w:tr>
      <w:tr w:rsidR="00377526" w:rsidRPr="00DD35B7" w:rsidTr="00526FE9">
        <w:tc>
          <w:tcPr>
            <w:tcW w:w="2232" w:type="dxa"/>
            <w:shd w:val="clear" w:color="auto" w:fill="FFFFFF"/>
          </w:tcPr>
          <w:p w:rsidR="004601D0" w:rsidRDefault="004601D0" w:rsidP="004601D0">
            <w:pPr>
              <w:spacing w:after="0"/>
              <w:ind w:right="-993"/>
              <w:jc w:val="left"/>
              <w:rPr>
                <w:rFonts w:ascii="Verdana" w:hAnsi="Verdana" w:cs="Arial"/>
                <w:sz w:val="20"/>
                <w:lang w:val="en-GB"/>
              </w:rPr>
            </w:pPr>
            <w:r>
              <w:rPr>
                <w:rFonts w:ascii="Verdana" w:hAnsi="Verdana" w:cs="Arial"/>
                <w:sz w:val="20"/>
                <w:lang w:val="en-GB"/>
              </w:rPr>
              <w:t>Type of enterprise:</w:t>
            </w:r>
          </w:p>
          <w:p w:rsidR="004601D0" w:rsidRPr="005E466D" w:rsidRDefault="004601D0" w:rsidP="004601D0">
            <w:pPr>
              <w:spacing w:after="0"/>
              <w:ind w:right="-993"/>
              <w:jc w:val="left"/>
              <w:rPr>
                <w:rFonts w:ascii="Verdana" w:hAnsi="Verdana" w:cs="Arial"/>
                <w:sz w:val="20"/>
                <w:lang w:val="en-GB"/>
              </w:rPr>
            </w:pPr>
            <w:r>
              <w:rPr>
                <w:rFonts w:ascii="Verdana" w:hAnsi="Verdana" w:cs="Arial"/>
                <w:sz w:val="20"/>
                <w:lang w:val="en-GB"/>
              </w:rPr>
              <w:t>NACE</w:t>
            </w:r>
            <w:r w:rsidRPr="00461A0D">
              <w:rPr>
                <w:rFonts w:ascii="Verdana" w:hAnsi="Verdana" w:cs="Arial"/>
                <w:sz w:val="20"/>
                <w:lang w:val="en-GB"/>
              </w:rPr>
              <w:t xml:space="preserve"> code</w:t>
            </w:r>
            <w:r>
              <w:rPr>
                <w:rStyle w:val="Odkaznavysvetlivku"/>
                <w:rFonts w:ascii="Verdana" w:hAnsi="Verdana" w:cs="Arial"/>
                <w:sz w:val="20"/>
                <w:lang w:val="en-GB"/>
              </w:rPr>
              <w:t xml:space="preserve"> </w:t>
            </w:r>
            <w:r w:rsidRPr="00354F60">
              <w:rPr>
                <w:rStyle w:val="Odkaznavysvetlivku"/>
                <w:rFonts w:ascii="Verdana" w:hAnsi="Verdana" w:cs="Arial"/>
                <w:sz w:val="20"/>
                <w:lang w:val="en-GB"/>
              </w:rPr>
              <w:endnoteReference w:id="7"/>
            </w:r>
          </w:p>
          <w:p w:rsidR="00377526" w:rsidRPr="00E02718" w:rsidRDefault="004601D0" w:rsidP="004601D0">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tc>
        <w:tc>
          <w:tcPr>
            <w:tcW w:w="2232" w:type="dxa"/>
            <w:shd w:val="clear" w:color="auto" w:fill="FFFFFF"/>
          </w:tcPr>
          <w:p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rsidR="00E915B6" w:rsidRDefault="00576EBD"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rsidR="00377526" w:rsidRPr="00E02718" w:rsidRDefault="00576EBD"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rsidR="00967A21" w:rsidRPr="00E2199B" w:rsidRDefault="00967A21" w:rsidP="00967A21">
      <w:pPr>
        <w:pStyle w:val="Text4"/>
        <w:pBdr>
          <w:bottom w:val="single" w:sz="6" w:space="1" w:color="auto"/>
        </w:pBdr>
        <w:ind w:left="0"/>
        <w:rPr>
          <w:lang w:val="en-GB"/>
        </w:rPr>
      </w:pPr>
    </w:p>
    <w:p w:rsidR="00967A21" w:rsidRDefault="00967A21" w:rsidP="00967A21">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rsidR="00F550D9" w:rsidRPr="00F550D9" w:rsidRDefault="00377526" w:rsidP="00F550D9">
      <w:pPr>
        <w:pStyle w:val="Nadpis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w:t>
      </w:r>
      <w:bookmarkStart w:id="0" w:name="_GoBack"/>
      <w:bookmarkEnd w:id="0"/>
      <w:r w:rsidRPr="007A4E66">
        <w:rPr>
          <w:rFonts w:ascii="Verdana" w:hAnsi="Verdana" w:cs="Calibri"/>
          <w:b/>
          <w:color w:val="002060"/>
          <w:sz w:val="28"/>
          <w:lang w:val="en-GB"/>
        </w:rPr>
        <w:t>RE THE MOBILITY</w:t>
      </w:r>
    </w:p>
    <w:p w:rsidR="004F2CA0" w:rsidRDefault="00377526" w:rsidP="004A4118">
      <w:pPr>
        <w:pStyle w:val="Nadpis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A286D" w:rsidTr="007E5D32">
        <w:trPr>
          <w:jc w:val="center"/>
        </w:trPr>
        <w:tc>
          <w:tcPr>
            <w:tcW w:w="8763" w:type="dxa"/>
            <w:shd w:val="clear" w:color="auto" w:fill="FFFFFF"/>
            <w:hideMark/>
          </w:tcPr>
          <w:p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rsidR="008F1CA2" w:rsidRDefault="008F1CA2" w:rsidP="00F550D9">
            <w:pPr>
              <w:spacing w:before="240" w:after="120"/>
              <w:ind w:left="-6" w:firstLine="6"/>
              <w:rPr>
                <w:rFonts w:ascii="Verdana" w:hAnsi="Verdana" w:cs="Calibri"/>
                <w:b/>
                <w:sz w:val="20"/>
                <w:lang w:val="en-GB"/>
              </w:rPr>
            </w:pPr>
          </w:p>
          <w:p w:rsidR="008F1CA2" w:rsidRDefault="008F1CA2" w:rsidP="004A4118">
            <w:pPr>
              <w:spacing w:before="240" w:after="120"/>
              <w:rPr>
                <w:rFonts w:ascii="Verdana" w:hAnsi="Verdana" w:cs="Calibri"/>
                <w:b/>
                <w:sz w:val="20"/>
                <w:lang w:val="en-GB"/>
              </w:rPr>
            </w:pPr>
          </w:p>
          <w:p w:rsidR="008F1CA2" w:rsidRDefault="008F1CA2" w:rsidP="00482A4F">
            <w:pPr>
              <w:spacing w:before="240" w:after="120"/>
              <w:ind w:left="-6" w:firstLine="6"/>
              <w:rPr>
                <w:rFonts w:ascii="Verdana" w:hAnsi="Verdana" w:cs="Calibri"/>
                <w:b/>
                <w:sz w:val="20"/>
                <w:lang w:val="en-GB"/>
              </w:rPr>
            </w:pPr>
          </w:p>
          <w:p w:rsidR="00D302B8" w:rsidRPr="00482A4F" w:rsidRDefault="00D302B8" w:rsidP="00F550D9">
            <w:pPr>
              <w:spacing w:before="240" w:after="120"/>
              <w:ind w:left="-6" w:firstLine="6"/>
              <w:rPr>
                <w:rFonts w:ascii="Verdana" w:hAnsi="Verdana" w:cs="Calibri"/>
                <w:b/>
                <w:sz w:val="20"/>
                <w:lang w:val="en-GB"/>
              </w:rPr>
            </w:pPr>
          </w:p>
        </w:tc>
      </w:tr>
      <w:tr w:rsidR="00377526" w:rsidRPr="00EA286D" w:rsidTr="007E5D32">
        <w:trPr>
          <w:jc w:val="center"/>
        </w:trPr>
        <w:tc>
          <w:tcPr>
            <w:tcW w:w="8763" w:type="dxa"/>
            <w:shd w:val="clear" w:color="auto" w:fill="FFFFFF"/>
            <w:hideMark/>
          </w:tcPr>
          <w:p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rsidR="008F1CA2" w:rsidRDefault="008F1CA2" w:rsidP="004A4118">
            <w:pPr>
              <w:spacing w:before="240" w:after="120"/>
              <w:rPr>
                <w:rFonts w:ascii="Verdana" w:hAnsi="Verdana" w:cs="Calibri"/>
                <w:b/>
                <w:sz w:val="20"/>
                <w:lang w:val="en-GB"/>
              </w:rPr>
            </w:pPr>
          </w:p>
          <w:p w:rsidR="008F1CA2" w:rsidRDefault="008F1CA2" w:rsidP="004A4118">
            <w:pPr>
              <w:spacing w:before="240" w:after="120"/>
              <w:rPr>
                <w:rFonts w:ascii="Verdana" w:hAnsi="Verdana" w:cs="Calibri"/>
                <w:b/>
                <w:sz w:val="20"/>
                <w:lang w:val="en-GB"/>
              </w:rPr>
            </w:pPr>
          </w:p>
          <w:p w:rsidR="008F1CA2" w:rsidRDefault="008F1CA2" w:rsidP="00D97FE7">
            <w:pPr>
              <w:spacing w:before="240" w:after="120"/>
              <w:ind w:left="-6" w:firstLine="6"/>
              <w:rPr>
                <w:rFonts w:ascii="Verdana" w:hAnsi="Verdana" w:cs="Calibri"/>
                <w:b/>
                <w:sz w:val="20"/>
                <w:lang w:val="en-GB"/>
              </w:rPr>
            </w:pPr>
          </w:p>
          <w:p w:rsidR="00D302B8" w:rsidRPr="00482A4F" w:rsidRDefault="00D302B8" w:rsidP="004A4118">
            <w:pPr>
              <w:spacing w:before="240" w:after="120"/>
              <w:rPr>
                <w:rFonts w:ascii="Verdana" w:hAnsi="Verdana" w:cs="Calibri"/>
                <w:b/>
                <w:sz w:val="20"/>
                <w:lang w:val="en-GB"/>
              </w:rPr>
            </w:pPr>
          </w:p>
        </w:tc>
      </w:tr>
      <w:tr w:rsidR="00377526" w:rsidRPr="00EA286D" w:rsidTr="007E5D32">
        <w:trPr>
          <w:jc w:val="center"/>
        </w:trPr>
        <w:tc>
          <w:tcPr>
            <w:tcW w:w="8763" w:type="dxa"/>
            <w:shd w:val="clear" w:color="auto" w:fill="FFFFFF"/>
            <w:hideMark/>
          </w:tcPr>
          <w:p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rsidR="008F1CA2" w:rsidRDefault="008F1CA2" w:rsidP="004A4118">
            <w:pPr>
              <w:spacing w:before="240" w:after="120"/>
              <w:rPr>
                <w:rFonts w:ascii="Verdana" w:hAnsi="Verdana" w:cs="Calibri"/>
                <w:b/>
                <w:sz w:val="20"/>
                <w:lang w:val="en-GB"/>
              </w:rPr>
            </w:pPr>
          </w:p>
          <w:p w:rsidR="008F1CA2" w:rsidRDefault="008F1CA2" w:rsidP="004A4118">
            <w:pPr>
              <w:spacing w:before="240" w:after="120"/>
              <w:rPr>
                <w:rFonts w:ascii="Verdana" w:hAnsi="Verdana" w:cs="Calibri"/>
                <w:b/>
                <w:sz w:val="20"/>
                <w:lang w:val="en-GB"/>
              </w:rPr>
            </w:pPr>
          </w:p>
          <w:p w:rsidR="008F1CA2" w:rsidRDefault="008F1CA2" w:rsidP="00482A4F">
            <w:pPr>
              <w:spacing w:before="240" w:after="120"/>
              <w:ind w:left="-6" w:firstLine="6"/>
              <w:rPr>
                <w:rFonts w:ascii="Verdana" w:hAnsi="Verdana" w:cs="Calibri"/>
                <w:b/>
                <w:sz w:val="20"/>
                <w:lang w:val="en-GB"/>
              </w:rPr>
            </w:pPr>
          </w:p>
          <w:p w:rsidR="008F1CA2" w:rsidRDefault="008F1CA2" w:rsidP="00482A4F">
            <w:pPr>
              <w:spacing w:before="240" w:after="120"/>
              <w:ind w:left="-6" w:firstLine="6"/>
              <w:rPr>
                <w:rFonts w:ascii="Verdana" w:hAnsi="Verdana" w:cs="Calibri"/>
                <w:b/>
                <w:sz w:val="20"/>
                <w:lang w:val="en-GB"/>
              </w:rPr>
            </w:pPr>
          </w:p>
          <w:p w:rsidR="00377526" w:rsidRPr="00482A4F" w:rsidRDefault="00377526" w:rsidP="004A4118">
            <w:pPr>
              <w:spacing w:before="240" w:after="120"/>
              <w:rPr>
                <w:rFonts w:ascii="Verdana" w:hAnsi="Verdana" w:cs="Calibri"/>
                <w:b/>
                <w:sz w:val="20"/>
                <w:lang w:val="en-GB"/>
              </w:rPr>
            </w:pPr>
          </w:p>
        </w:tc>
      </w:tr>
      <w:tr w:rsidR="00377526" w:rsidRPr="00EA286D" w:rsidTr="007E5D32">
        <w:trPr>
          <w:jc w:val="center"/>
        </w:trPr>
        <w:tc>
          <w:tcPr>
            <w:tcW w:w="8763" w:type="dxa"/>
            <w:shd w:val="clear" w:color="auto" w:fill="FFFFFF"/>
            <w:hideMark/>
          </w:tcPr>
          <w:p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rsidR="008F1CA2" w:rsidRDefault="008F1CA2" w:rsidP="004A4118">
            <w:pPr>
              <w:spacing w:before="240" w:after="120"/>
              <w:rPr>
                <w:rFonts w:ascii="Verdana" w:hAnsi="Verdana" w:cs="Calibri"/>
                <w:b/>
                <w:sz w:val="20"/>
                <w:lang w:val="en-GB"/>
              </w:rPr>
            </w:pPr>
          </w:p>
          <w:p w:rsidR="008F1CA2" w:rsidRDefault="008F1CA2" w:rsidP="004A4118">
            <w:pPr>
              <w:spacing w:before="240" w:after="120"/>
              <w:rPr>
                <w:rFonts w:ascii="Verdana" w:hAnsi="Verdana" w:cs="Calibri"/>
                <w:b/>
                <w:sz w:val="20"/>
                <w:lang w:val="en-GB"/>
              </w:rPr>
            </w:pPr>
          </w:p>
          <w:p w:rsidR="008F1CA2" w:rsidRDefault="008F1CA2" w:rsidP="00D97FE7">
            <w:pPr>
              <w:spacing w:before="240" w:after="120"/>
              <w:ind w:left="-6" w:firstLine="6"/>
              <w:rPr>
                <w:rFonts w:ascii="Verdana" w:hAnsi="Verdana" w:cs="Calibri"/>
                <w:b/>
                <w:sz w:val="20"/>
                <w:lang w:val="en-GB"/>
              </w:rPr>
            </w:pPr>
          </w:p>
          <w:p w:rsidR="00D302B8" w:rsidRPr="00482A4F" w:rsidRDefault="00D302B8" w:rsidP="004A4118">
            <w:pPr>
              <w:spacing w:before="240" w:after="120"/>
              <w:rPr>
                <w:rFonts w:ascii="Verdana" w:hAnsi="Verdana" w:cs="Calibri"/>
                <w:b/>
                <w:sz w:val="20"/>
                <w:lang w:val="en-GB"/>
              </w:rPr>
            </w:pPr>
          </w:p>
        </w:tc>
      </w:tr>
    </w:tbl>
    <w:p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t>II</w:t>
      </w:r>
      <w:r w:rsidRPr="007B3F1B">
        <w:rPr>
          <w:rFonts w:ascii="Verdana" w:hAnsi="Verdana" w:cs="Calibri"/>
          <w:b/>
          <w:color w:val="002060"/>
          <w:sz w:val="20"/>
          <w:lang w:val="en-GB"/>
        </w:rPr>
        <w:t>. COMMITMENT OF THE THREE PARTIES</w:t>
      </w:r>
    </w:p>
    <w:p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Odkaznavysvetlivku"/>
          <w:rFonts w:ascii="Verdana" w:hAnsi="Verdana" w:cs="Calibri"/>
          <w:b/>
          <w:sz w:val="16"/>
          <w:szCs w:val="16"/>
          <w:lang w:val="en-GB"/>
        </w:rPr>
        <w:endnoteReference w:id="8"/>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EA286D" w:rsidTr="00772741">
        <w:trPr>
          <w:jc w:val="center"/>
        </w:trPr>
        <w:tc>
          <w:tcPr>
            <w:tcW w:w="8876" w:type="dxa"/>
            <w:shd w:val="clear" w:color="auto" w:fill="FFFFFF"/>
          </w:tcPr>
          <w:p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Odkaznapoznmkupodiarou"/>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rsidTr="00772741">
        <w:trPr>
          <w:jc w:val="center"/>
        </w:trPr>
        <w:tc>
          <w:tcPr>
            <w:tcW w:w="8841" w:type="dxa"/>
            <w:shd w:val="clear" w:color="auto" w:fill="FFFFFF"/>
          </w:tcPr>
          <w:p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Pr>
                <w:rFonts w:ascii="Verdana" w:hAnsi="Verdana" w:cs="Calibri"/>
                <w:b/>
                <w:sz w:val="20"/>
                <w:lang w:val="en-GB"/>
              </w:rPr>
              <w:t>/</w:t>
            </w:r>
            <w:r w:rsidRPr="007A234F">
              <w:rPr>
                <w:rFonts w:ascii="Verdana" w:hAnsi="Verdana" w:cs="Calibri"/>
                <w:b/>
                <w:sz w:val="20"/>
                <w:lang w:val="en-GB"/>
              </w:rPr>
              <w:t>enterprise</w:t>
            </w:r>
          </w:p>
          <w:p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sidR="00A649C1">
              <w:rPr>
                <w:rFonts w:ascii="Verdana" w:hAnsi="Verdana" w:cs="Calibri"/>
                <w:sz w:val="20"/>
                <w:lang w:val="en-GB"/>
              </w:rPr>
              <w:t xml:space="preserve"> at the workplace of the employee</w:t>
            </w:r>
            <w:r>
              <w:rPr>
                <w:rFonts w:ascii="Verdana" w:hAnsi="Verdana" w:cs="Calibri"/>
                <w:sz w:val="20"/>
                <w:lang w:val="en-GB"/>
              </w:rPr>
              <w:t>:</w:t>
            </w:r>
          </w:p>
          <w:p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p w:rsidR="00A649C1" w:rsidRDefault="00A649C1" w:rsidP="00772741">
            <w:pPr>
              <w:tabs>
                <w:tab w:val="left" w:pos="3348"/>
                <w:tab w:val="left" w:pos="6183"/>
                <w:tab w:val="left" w:pos="6892"/>
              </w:tabs>
              <w:spacing w:after="120"/>
              <w:rPr>
                <w:rFonts w:ascii="Verdana" w:hAnsi="Verdana" w:cs="Calibri"/>
                <w:sz w:val="20"/>
                <w:lang w:val="en-GB"/>
              </w:rPr>
            </w:pPr>
          </w:p>
          <w:p w:rsidR="00A649C1" w:rsidRDefault="00A649C1"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Vice</w:t>
            </w:r>
            <w:r w:rsidR="00381ADF">
              <w:rPr>
                <w:rFonts w:ascii="Verdana" w:hAnsi="Verdana" w:cs="Calibri"/>
                <w:sz w:val="20"/>
                <w:lang w:val="en-GB"/>
              </w:rPr>
              <w:t>-Dean for Internation</w:t>
            </w:r>
            <w:r w:rsidR="00D02FEC">
              <w:rPr>
                <w:rFonts w:ascii="Verdana" w:hAnsi="Verdana" w:cs="Calibri"/>
                <w:sz w:val="20"/>
                <w:lang w:val="en-GB"/>
              </w:rPr>
              <w:t>al</w:t>
            </w:r>
            <w:r w:rsidR="00381ADF">
              <w:rPr>
                <w:rFonts w:ascii="Verdana" w:hAnsi="Verdana" w:cs="Calibri"/>
                <w:sz w:val="20"/>
                <w:lang w:val="en-GB"/>
              </w:rPr>
              <w:t xml:space="preserve"> Relations (not applicable for the Rectorate employees):</w:t>
            </w:r>
          </w:p>
          <w:p w:rsidR="00A649C1" w:rsidRDefault="00A649C1"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p w:rsidR="003968BF" w:rsidRDefault="003968BF" w:rsidP="00772741">
            <w:pPr>
              <w:tabs>
                <w:tab w:val="left" w:pos="3348"/>
                <w:tab w:val="left" w:pos="6183"/>
                <w:tab w:val="left" w:pos="6892"/>
              </w:tabs>
              <w:spacing w:after="120"/>
              <w:rPr>
                <w:rFonts w:ascii="Verdana" w:hAnsi="Verdana" w:cs="Calibri"/>
                <w:sz w:val="20"/>
                <w:lang w:val="en-GB"/>
              </w:rPr>
            </w:pPr>
          </w:p>
          <w:p w:rsidR="003968BF" w:rsidRDefault="003968BF"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Institutional Erasmus coordinator: Mgr.Renáta Timková, PhD.</w:t>
            </w:r>
            <w:r w:rsidR="00CF2168">
              <w:rPr>
                <w:rFonts w:ascii="Verdana" w:hAnsi="Verdana" w:cs="Calibri"/>
                <w:sz w:val="20"/>
                <w:lang w:val="en-GB"/>
              </w:rPr>
              <w:t>:</w:t>
            </w:r>
          </w:p>
          <w:p w:rsidR="003968BF" w:rsidRDefault="003968BF"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 xml:space="preserve">Signature:                                                                         Date: </w:t>
            </w:r>
          </w:p>
          <w:p w:rsidR="003968BF" w:rsidRPr="00A649C1" w:rsidRDefault="003968BF" w:rsidP="00772741">
            <w:pPr>
              <w:tabs>
                <w:tab w:val="left" w:pos="3348"/>
                <w:tab w:val="left" w:pos="6183"/>
                <w:tab w:val="left" w:pos="6892"/>
              </w:tabs>
              <w:spacing w:after="120"/>
              <w:rPr>
                <w:rFonts w:ascii="Verdana" w:hAnsi="Verdana" w:cs="Calibri"/>
                <w:sz w:val="20"/>
                <w:lang w:val="en-GB"/>
              </w:rPr>
            </w:pPr>
          </w:p>
        </w:tc>
      </w:tr>
    </w:tbl>
    <w:p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rsidTr="00772741">
        <w:trPr>
          <w:jc w:val="center"/>
        </w:trPr>
        <w:tc>
          <w:tcPr>
            <w:tcW w:w="8823" w:type="dxa"/>
            <w:shd w:val="clear" w:color="auto" w:fill="FFFFFF"/>
          </w:tcPr>
          <w:p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p>
          <w:p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6EBD" w:rsidRDefault="00576EBD">
      <w:r>
        <w:separator/>
      </w:r>
    </w:p>
  </w:endnote>
  <w:endnote w:type="continuationSeparator" w:id="0">
    <w:p w:rsidR="00576EBD" w:rsidRDefault="00576EBD">
      <w:r>
        <w:continuationSeparator/>
      </w:r>
    </w:p>
  </w:endnote>
  <w:endnote w:id="1">
    <w:p w:rsidR="00D97FE7" w:rsidRPr="002A2E71" w:rsidRDefault="00D97FE7"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endnote>
  <w:endnote w:id="2">
    <w:p w:rsidR="00377526" w:rsidRPr="002A2E71" w:rsidRDefault="00377526"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rsidR="00377526" w:rsidRPr="002A2E71" w:rsidRDefault="00377526"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Style w:val="Odkaznavysvetlivku"/>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rsidR="00A649C1" w:rsidRPr="002A2E71" w:rsidRDefault="00A649C1"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Pr="002A2E71">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5">
    <w:p w:rsidR="00377526" w:rsidRPr="002A2E71" w:rsidRDefault="00377526"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ypertextovprepojenie"/>
            <w:rFonts w:ascii="Verdana" w:hAnsi="Verdana"/>
            <w:sz w:val="16"/>
            <w:szCs w:val="16"/>
            <w:lang w:val="en-GB"/>
          </w:rPr>
          <w:t>https://www.iso.org/obp/ui/#search</w:t>
        </w:r>
      </w:hyperlink>
      <w:r w:rsidRPr="002A2E71">
        <w:rPr>
          <w:rFonts w:ascii="Verdana" w:hAnsi="Verdana"/>
          <w:sz w:val="16"/>
          <w:szCs w:val="16"/>
          <w:lang w:val="en-GB"/>
        </w:rPr>
        <w:t>.</w:t>
      </w:r>
    </w:p>
  </w:endnote>
  <w:endnote w:id="6">
    <w:p w:rsidR="009F2721" w:rsidRPr="002A2E71" w:rsidRDefault="009F2721"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All refererences to "</w:t>
      </w:r>
      <w:r w:rsidRPr="002A2E71">
        <w:rPr>
          <w:rFonts w:ascii="Verdana" w:hAnsi="Verdana"/>
          <w:b/>
          <w:sz w:val="16"/>
          <w:szCs w:val="16"/>
          <w:lang w:val="en-GB"/>
        </w:rPr>
        <w:t>enterprise</w:t>
      </w:r>
      <w:r w:rsidRPr="002A2E71">
        <w:rPr>
          <w:rFonts w:ascii="Verdana" w:hAnsi="Verdana"/>
          <w:sz w:val="16"/>
          <w:szCs w:val="16"/>
          <w:lang w:val="en-GB"/>
        </w:rPr>
        <w:t>" are only applicable to mobility for staff between Programme Countries</w:t>
      </w:r>
      <w:r w:rsidR="00D97FE7" w:rsidRPr="002A2E71">
        <w:rPr>
          <w:rFonts w:ascii="Verdana" w:hAnsi="Verdana"/>
          <w:sz w:val="16"/>
          <w:szCs w:val="16"/>
          <w:lang w:val="en-GB"/>
        </w:rPr>
        <w:t xml:space="preserve"> or within Capacity Building projects</w:t>
      </w:r>
      <w:r w:rsidR="00A61D65" w:rsidRPr="002A2E71">
        <w:rPr>
          <w:rFonts w:ascii="Verdana" w:hAnsi="Verdana"/>
          <w:sz w:val="16"/>
          <w:szCs w:val="16"/>
          <w:lang w:val="en-GB"/>
        </w:rPr>
        <w:t>.</w:t>
      </w:r>
    </w:p>
  </w:endnote>
  <w:endnote w:id="7">
    <w:p w:rsidR="004601D0" w:rsidRPr="002A2E71" w:rsidRDefault="004601D0" w:rsidP="004601D0">
      <w:pPr>
        <w:pStyle w:val="Textvysvetlivky"/>
        <w:spacing w:after="100"/>
        <w:jc w:val="left"/>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The top-level NACE sector codes are available at </w:t>
      </w:r>
      <w:hyperlink r:id="rId2" w:history="1">
        <w:r w:rsidRPr="002A2E71">
          <w:rPr>
            <w:rStyle w:val="Hypertextovprepojenie"/>
            <w:rFonts w:ascii="Verdana" w:hAnsi="Verdana"/>
            <w:sz w:val="16"/>
            <w:szCs w:val="16"/>
            <w:lang w:val="en-GB"/>
          </w:rPr>
          <w:t>http://ec.europa.eu/eurostat/ramon/nomenclatures/index.cfm?TargetUrl=LST_NOM_DTL&amp;StrNom=NACE_REV2&amp;StrLanguageCode=EN</w:t>
        </w:r>
      </w:hyperlink>
    </w:p>
  </w:endnote>
  <w:endnote w:id="8">
    <w:p w:rsidR="008F1CA2" w:rsidRPr="008F1CA2" w:rsidRDefault="008F1CA2" w:rsidP="004A4118">
      <w:pPr>
        <w:pStyle w:val="Textvysvetlivky"/>
        <w:spacing w:after="100"/>
        <w:rPr>
          <w:rFonts w:ascii="Verdana" w:hAnsi="Verdana"/>
          <w:sz w:val="16"/>
          <w:szCs w:val="16"/>
          <w:lang w:val="en-GB"/>
        </w:rPr>
      </w:pPr>
      <w:r w:rsidRPr="002A2E71">
        <w:rPr>
          <w:rStyle w:val="Odkaznavysvetlivku"/>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159896"/>
      <w:docPartObj>
        <w:docPartGallery w:val="Page Numbers (Bottom of Page)"/>
        <w:docPartUnique/>
      </w:docPartObj>
    </w:sdtPr>
    <w:sdtEndPr>
      <w:rPr>
        <w:noProof/>
      </w:rPr>
    </w:sdtEndPr>
    <w:sdtContent>
      <w:p w:rsidR="009F32D0" w:rsidRDefault="00EF6A49">
        <w:pPr>
          <w:pStyle w:val="Pta"/>
          <w:jc w:val="center"/>
        </w:pPr>
        <w:r>
          <w:fldChar w:fldCharType="begin"/>
        </w:r>
        <w:r w:rsidR="009F32D0">
          <w:instrText xml:space="preserve"> PAGE   \* MERGEFORMAT </w:instrText>
        </w:r>
        <w:r>
          <w:fldChar w:fldCharType="separate"/>
        </w:r>
        <w:r w:rsidR="004601D0">
          <w:rPr>
            <w:noProof/>
          </w:rPr>
          <w:t>4</w:t>
        </w:r>
        <w:r>
          <w:rPr>
            <w:noProof/>
          </w:rPr>
          <w:fldChar w:fldCharType="end"/>
        </w:r>
      </w:p>
    </w:sdtContent>
  </w:sdt>
  <w:p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5B4" w:rsidRDefault="005655B4">
    <w:pPr>
      <w:pStyle w:val="Pta"/>
    </w:pPr>
  </w:p>
  <w:p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6EBD" w:rsidRDefault="00576EBD">
      <w:r>
        <w:separator/>
      </w:r>
    </w:p>
  </w:footnote>
  <w:footnote w:type="continuationSeparator" w:id="0">
    <w:p w:rsidR="00576EBD" w:rsidRDefault="00576E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B18" w:rsidRPr="00495B18" w:rsidRDefault="00495B18">
    <w:pPr>
      <w:rPr>
        <w:rFonts w:ascii="Arial Narrow" w:hAnsi="Arial Narrow"/>
        <w:sz w:val="18"/>
        <w:szCs w:val="18"/>
        <w:lang w:val="en-GB"/>
      </w:rPr>
    </w:pPr>
    <w:r w:rsidRPr="00495B18">
      <w:rPr>
        <w:rFonts w:ascii="Arial Narrow" w:hAnsi="Arial Narrow"/>
        <w:sz w:val="18"/>
        <w:szCs w:val="18"/>
        <w:lang w:val="en-GB"/>
      </w:rPr>
      <w:t xml:space="preserve">Erasmus+ HE </w:t>
    </w:r>
    <w:r>
      <w:rPr>
        <w:rFonts w:ascii="Arial Narrow" w:hAnsi="Arial Narrow"/>
        <w:sz w:val="18"/>
        <w:szCs w:val="18"/>
        <w:lang w:val="en-GB"/>
      </w:rPr>
      <w:t xml:space="preserve">Staff </w:t>
    </w:r>
    <w:r w:rsidR="00E552DA">
      <w:rPr>
        <w:rFonts w:ascii="Arial Narrow" w:hAnsi="Arial Narrow"/>
        <w:sz w:val="18"/>
        <w:szCs w:val="18"/>
        <w:lang w:val="en-GB"/>
      </w:rPr>
      <w:t>M</w:t>
    </w:r>
    <w:r w:rsidRPr="00495B18">
      <w:rPr>
        <w:rFonts w:ascii="Arial Narrow" w:hAnsi="Arial Narrow"/>
        <w:sz w:val="18"/>
        <w:szCs w:val="18"/>
        <w:lang w:val="en-GB"/>
      </w:rPr>
      <w:t xml:space="preserve">obility </w:t>
    </w:r>
    <w:r w:rsidR="00E552DA">
      <w:rPr>
        <w:rFonts w:ascii="Arial Narrow" w:hAnsi="Arial Narrow"/>
        <w:sz w:val="18"/>
        <w:szCs w:val="18"/>
        <w:lang w:val="en-GB"/>
      </w:rPr>
      <w:t>A</w:t>
    </w:r>
    <w:r w:rsidRPr="00495B18">
      <w:rPr>
        <w:rFonts w:ascii="Arial Narrow" w:hAnsi="Arial Narrow"/>
        <w:sz w:val="18"/>
        <w:szCs w:val="18"/>
        <w:lang w:val="en-GB"/>
      </w:rPr>
      <w:t>greement</w:t>
    </w:r>
    <w:r w:rsidR="00E552DA">
      <w:rPr>
        <w:rFonts w:ascii="Arial Narrow" w:hAnsi="Arial Narrow"/>
        <w:sz w:val="18"/>
        <w:szCs w:val="18"/>
        <w:lang w:val="en-GB"/>
      </w:rPr>
      <w:t xml:space="preserve"> for</w:t>
    </w:r>
    <w:r w:rsidRPr="00495B18">
      <w:rPr>
        <w:rFonts w:ascii="Arial Narrow" w:hAnsi="Arial Narrow"/>
        <w:sz w:val="18"/>
        <w:szCs w:val="18"/>
        <w:lang w:val="en-GB"/>
      </w:rPr>
      <w:t xml:space="preserve"> training –</w:t>
    </w:r>
    <w:r w:rsidR="00735F3D">
      <w:rPr>
        <w:rFonts w:ascii="Arial Narrow" w:hAnsi="Arial Narrow"/>
        <w:sz w:val="18"/>
        <w:szCs w:val="18"/>
        <w:lang w:val="en-GB"/>
      </w:rPr>
      <w:t xml:space="preserve"> </w:t>
    </w:r>
    <w:r w:rsidR="00425346">
      <w:rPr>
        <w:rFonts w:ascii="Arial Narrow" w:hAnsi="Arial Narrow"/>
        <w:sz w:val="18"/>
        <w:szCs w:val="18"/>
        <w:lang w:val="en-GB"/>
      </w:rPr>
      <w:t>201</w:t>
    </w:r>
    <w:r w:rsidR="004601D0">
      <w:rPr>
        <w:rFonts w:ascii="Arial Narrow" w:hAnsi="Arial Narrow"/>
        <w:sz w:val="18"/>
        <w:szCs w:val="18"/>
        <w:lang w:val="en-GB"/>
      </w:rPr>
      <w:t>7</w:t>
    </w:r>
  </w:p>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EA286D" w:rsidTr="00FE0FB6">
      <w:trPr>
        <w:trHeight w:val="823"/>
      </w:trPr>
      <w:tc>
        <w:tcPr>
          <w:tcW w:w="7135" w:type="dxa"/>
          <w:vAlign w:val="center"/>
        </w:tcPr>
        <w:p w:rsidR="00E01AAA" w:rsidRPr="00AD66BB" w:rsidRDefault="00A649C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k-SK" w:eastAsia="sk-SK"/>
            </w:rPr>
            <mc:AlternateContent>
              <mc:Choice Requires="wps">
                <w:drawing>
                  <wp:anchor distT="0" distB="0" distL="114300" distR="114300" simplePos="0" relativeHeight="251657216" behindDoc="0" locked="0" layoutInCell="1" allowOverlap="1">
                    <wp:simplePos x="0" y="0"/>
                    <wp:positionH relativeFrom="column">
                      <wp:posOffset>1758315</wp:posOffset>
                    </wp:positionH>
                    <wp:positionV relativeFrom="paragraph">
                      <wp:posOffset>28575</wp:posOffset>
                    </wp:positionV>
                    <wp:extent cx="1728470"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sidR="007561A1">
            <w:rPr>
              <w:rFonts w:ascii="Verdana" w:hAnsi="Verdana"/>
              <w:b/>
              <w:noProof/>
              <w:sz w:val="18"/>
              <w:szCs w:val="18"/>
              <w:lang w:val="sk-SK" w:eastAsia="sk-SK"/>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rsidR="00E01AAA" w:rsidRPr="00967BFC" w:rsidRDefault="00E01AAA" w:rsidP="00C05937">
          <w:pPr>
            <w:pStyle w:val="ZDGName"/>
            <w:rPr>
              <w:lang w:val="en-GB"/>
            </w:rPr>
          </w:pPr>
        </w:p>
      </w:tc>
    </w:tr>
  </w:tbl>
  <w:p w:rsidR="00506408" w:rsidRPr="00495B18" w:rsidRDefault="00506408" w:rsidP="00967BFC">
    <w:pPr>
      <w:pStyle w:val="Hlavika"/>
      <w:tabs>
        <w:tab w:val="clear" w:pos="8306"/>
      </w:tabs>
      <w:spacing w:after="0"/>
      <w:ind w:right="-743"/>
      <w:rPr>
        <w:sz w:val="16"/>
        <w:szCs w:val="16"/>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408" w:rsidRPr="00865FC1" w:rsidRDefault="00506408" w:rsidP="00E01AAA">
    <w:pPr>
      <w:pStyle w:val="Hlavika"/>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6"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7"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9"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0"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1"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2"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3"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1"/>
  </w:num>
  <w:num w:numId="8">
    <w:abstractNumId w:val="42"/>
  </w:num>
  <w:num w:numId="9">
    <w:abstractNumId w:val="24"/>
  </w:num>
  <w:num w:numId="10">
    <w:abstractNumId w:val="40"/>
  </w:num>
  <w:num w:numId="11">
    <w:abstractNumId w:val="38"/>
  </w:num>
  <w:num w:numId="12">
    <w:abstractNumId w:val="30"/>
  </w:num>
  <w:num w:numId="13">
    <w:abstractNumId w:val="36"/>
  </w:num>
  <w:num w:numId="14">
    <w:abstractNumId w:val="19"/>
  </w:num>
  <w:num w:numId="15">
    <w:abstractNumId w:val="25"/>
  </w:num>
  <w:num w:numId="16">
    <w:abstractNumId w:val="15"/>
  </w:num>
  <w:num w:numId="17">
    <w:abstractNumId w:val="21"/>
  </w:num>
  <w:num w:numId="18">
    <w:abstractNumId w:val="43"/>
  </w:num>
  <w:num w:numId="19">
    <w:abstractNumId w:val="32"/>
  </w:num>
  <w:num w:numId="20">
    <w:abstractNumId w:val="17"/>
  </w:num>
  <w:num w:numId="21">
    <w:abstractNumId w:val="28"/>
  </w:num>
  <w:num w:numId="22">
    <w:abstractNumId w:val="29"/>
  </w:num>
  <w:num w:numId="23">
    <w:abstractNumId w:val="31"/>
  </w:num>
  <w:num w:numId="24">
    <w:abstractNumId w:val="4"/>
  </w:num>
  <w:num w:numId="25">
    <w:abstractNumId w:val="7"/>
  </w:num>
  <w:num w:numId="26">
    <w:abstractNumId w:val="34"/>
  </w:num>
  <w:num w:numId="27">
    <w:abstractNumId w:val="16"/>
  </w:num>
  <w:num w:numId="28">
    <w:abstractNumId w:val="10"/>
  </w:num>
  <w:num w:numId="29">
    <w:abstractNumId w:val="37"/>
  </w:num>
  <w:num w:numId="30">
    <w:abstractNumId w:val="33"/>
  </w:num>
  <w:num w:numId="31">
    <w:abstractNumId w:val="23"/>
  </w:num>
  <w:num w:numId="32">
    <w:abstractNumId w:val="12"/>
  </w:num>
  <w:num w:numId="33">
    <w:abstractNumId w:val="35"/>
  </w:num>
  <w:num w:numId="34">
    <w:abstractNumId w:val="13"/>
  </w:num>
  <w:num w:numId="35">
    <w:abstractNumId w:val="14"/>
  </w:num>
  <w:num w:numId="36">
    <w:abstractNumId w:val="11"/>
  </w:num>
  <w:num w:numId="37">
    <w:abstractNumId w:val="9"/>
  </w:num>
  <w:num w:numId="38">
    <w:abstractNumId w:val="35"/>
  </w:num>
  <w:num w:numId="39">
    <w:abstractNumId w:val="44"/>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riekatabuky"/>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5D45"/>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2B2"/>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C48"/>
    <w:rsid w:val="003752F8"/>
    <w:rsid w:val="003764D3"/>
    <w:rsid w:val="00376BFB"/>
    <w:rsid w:val="00377526"/>
    <w:rsid w:val="003775BC"/>
    <w:rsid w:val="00380180"/>
    <w:rsid w:val="00380FDD"/>
    <w:rsid w:val="00381ADF"/>
    <w:rsid w:val="003824D5"/>
    <w:rsid w:val="003831A3"/>
    <w:rsid w:val="00383F05"/>
    <w:rsid w:val="00385900"/>
    <w:rsid w:val="00386406"/>
    <w:rsid w:val="00386FAD"/>
    <w:rsid w:val="00390C8C"/>
    <w:rsid w:val="003910F3"/>
    <w:rsid w:val="0039110A"/>
    <w:rsid w:val="00391688"/>
    <w:rsid w:val="003923BA"/>
    <w:rsid w:val="00394229"/>
    <w:rsid w:val="0039424E"/>
    <w:rsid w:val="00394BF9"/>
    <w:rsid w:val="00395003"/>
    <w:rsid w:val="003968BF"/>
    <w:rsid w:val="00396A9C"/>
    <w:rsid w:val="00396E01"/>
    <w:rsid w:val="00397B14"/>
    <w:rsid w:val="003A3312"/>
    <w:rsid w:val="003A37CD"/>
    <w:rsid w:val="003A4447"/>
    <w:rsid w:val="003A4FCA"/>
    <w:rsid w:val="003A5B1B"/>
    <w:rsid w:val="003A749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1D0"/>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76EBD"/>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5F3D"/>
    <w:rsid w:val="00736113"/>
    <w:rsid w:val="0073637B"/>
    <w:rsid w:val="00737902"/>
    <w:rsid w:val="0074151D"/>
    <w:rsid w:val="00742775"/>
    <w:rsid w:val="007427B4"/>
    <w:rsid w:val="00742DC1"/>
    <w:rsid w:val="007464C7"/>
    <w:rsid w:val="00747ACF"/>
    <w:rsid w:val="00752FD5"/>
    <w:rsid w:val="00754134"/>
    <w:rsid w:val="0075468B"/>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543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649C1"/>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2168"/>
    <w:rsid w:val="00CF3C00"/>
    <w:rsid w:val="00CF4227"/>
    <w:rsid w:val="00CF55E6"/>
    <w:rsid w:val="00CF63BD"/>
    <w:rsid w:val="00CF6D1D"/>
    <w:rsid w:val="00D02AA9"/>
    <w:rsid w:val="00D02BAF"/>
    <w:rsid w:val="00D02FEC"/>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5D1"/>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286D"/>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6A49"/>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38C598-D6BC-40AC-97D1-E0D02901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5A1D32"/>
    <w:pPr>
      <w:spacing w:after="240"/>
      <w:jc w:val="both"/>
    </w:pPr>
    <w:rPr>
      <w:sz w:val="24"/>
      <w:lang w:val="fr-FR" w:eastAsia="en-US"/>
    </w:rPr>
  </w:style>
  <w:style w:type="paragraph" w:styleId="Nadpis1">
    <w:name w:val="heading 1"/>
    <w:basedOn w:val="Normlny"/>
    <w:next w:val="Text1"/>
    <w:qFormat/>
    <w:rsid w:val="00BF6AA3"/>
    <w:pPr>
      <w:keepNext/>
      <w:numPr>
        <w:numId w:val="3"/>
      </w:numPr>
      <w:spacing w:before="240"/>
      <w:outlineLvl w:val="0"/>
    </w:pPr>
    <w:rPr>
      <w:b/>
      <w:smallCaps/>
    </w:rPr>
  </w:style>
  <w:style w:type="paragraph" w:styleId="Nadpis2">
    <w:name w:val="heading 2"/>
    <w:basedOn w:val="Normlny"/>
    <w:next w:val="Text2"/>
    <w:qFormat/>
    <w:pPr>
      <w:keepNext/>
      <w:numPr>
        <w:ilvl w:val="1"/>
        <w:numId w:val="3"/>
      </w:numPr>
      <w:outlineLvl w:val="1"/>
    </w:pPr>
    <w:rPr>
      <w:b/>
    </w:rPr>
  </w:style>
  <w:style w:type="paragraph" w:styleId="Nadpis3">
    <w:name w:val="heading 3"/>
    <w:basedOn w:val="Normlny"/>
    <w:next w:val="Text3"/>
    <w:link w:val="Nadpis3Char"/>
    <w:qFormat/>
    <w:pPr>
      <w:keepNext/>
      <w:numPr>
        <w:ilvl w:val="2"/>
        <w:numId w:val="3"/>
      </w:numPr>
      <w:outlineLvl w:val="2"/>
    </w:pPr>
    <w:rPr>
      <w:i/>
    </w:rPr>
  </w:style>
  <w:style w:type="paragraph" w:styleId="Nadpis4">
    <w:name w:val="heading 4"/>
    <w:basedOn w:val="Normlny"/>
    <w:next w:val="Text4"/>
    <w:qFormat/>
    <w:pPr>
      <w:keepNext/>
      <w:numPr>
        <w:ilvl w:val="3"/>
        <w:numId w:val="3"/>
      </w:numPr>
      <w:outlineLvl w:val="3"/>
    </w:pPr>
  </w:style>
  <w:style w:type="paragraph" w:styleId="Nadpis5">
    <w:name w:val="heading 5"/>
    <w:basedOn w:val="Normlny"/>
    <w:next w:val="Normlny"/>
    <w:pPr>
      <w:tabs>
        <w:tab w:val="num" w:pos="0"/>
      </w:tabs>
      <w:spacing w:before="240" w:after="60"/>
      <w:outlineLvl w:val="4"/>
    </w:pPr>
    <w:rPr>
      <w:rFonts w:ascii="Arial" w:hAnsi="Arial"/>
      <w:sz w:val="22"/>
    </w:rPr>
  </w:style>
  <w:style w:type="paragraph" w:styleId="Nadpis6">
    <w:name w:val="heading 6"/>
    <w:basedOn w:val="Normlny"/>
    <w:next w:val="Normlny"/>
    <w:pPr>
      <w:tabs>
        <w:tab w:val="num" w:pos="0"/>
      </w:tabs>
      <w:spacing w:before="240" w:after="60"/>
      <w:outlineLvl w:val="5"/>
    </w:pPr>
    <w:rPr>
      <w:rFonts w:ascii="Arial" w:hAnsi="Arial"/>
      <w:i/>
      <w:sz w:val="22"/>
    </w:rPr>
  </w:style>
  <w:style w:type="paragraph" w:styleId="Nadpis7">
    <w:name w:val="heading 7"/>
    <w:basedOn w:val="Normlny"/>
    <w:next w:val="Normlny"/>
    <w:pPr>
      <w:tabs>
        <w:tab w:val="num" w:pos="0"/>
      </w:tabs>
      <w:spacing w:before="240" w:after="60"/>
      <w:outlineLvl w:val="6"/>
    </w:pPr>
    <w:rPr>
      <w:rFonts w:ascii="Arial" w:hAnsi="Arial"/>
      <w:sz w:val="20"/>
    </w:rPr>
  </w:style>
  <w:style w:type="paragraph" w:styleId="Nadpis8">
    <w:name w:val="heading 8"/>
    <w:basedOn w:val="Normlny"/>
    <w:next w:val="Normlny"/>
    <w:pPr>
      <w:tabs>
        <w:tab w:val="num" w:pos="0"/>
      </w:tabs>
      <w:spacing w:before="240" w:after="60"/>
      <w:outlineLvl w:val="7"/>
    </w:pPr>
    <w:rPr>
      <w:rFonts w:ascii="Arial" w:hAnsi="Arial"/>
      <w:i/>
      <w:sz w:val="20"/>
    </w:rPr>
  </w:style>
  <w:style w:type="paragraph" w:styleId="Nadpis9">
    <w:name w:val="heading 9"/>
    <w:basedOn w:val="Normlny"/>
    <w:next w:val="Normlny"/>
    <w:pPr>
      <w:tabs>
        <w:tab w:val="num" w:pos="0"/>
      </w:tabs>
      <w:spacing w:before="240" w:after="60"/>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1">
    <w:name w:val="Text 1"/>
    <w:basedOn w:val="Normlny"/>
    <w:pPr>
      <w:ind w:left="482"/>
    </w:pPr>
  </w:style>
  <w:style w:type="paragraph" w:customStyle="1" w:styleId="Text2">
    <w:name w:val="Text 2"/>
    <w:basedOn w:val="Normlny"/>
    <w:pPr>
      <w:tabs>
        <w:tab w:val="left" w:pos="2302"/>
      </w:tabs>
      <w:ind w:left="1202"/>
    </w:pPr>
  </w:style>
  <w:style w:type="paragraph" w:customStyle="1" w:styleId="Text3">
    <w:name w:val="Text 3"/>
    <w:basedOn w:val="Normlny"/>
    <w:pPr>
      <w:tabs>
        <w:tab w:val="left" w:pos="2302"/>
      </w:tabs>
      <w:ind w:left="1202"/>
    </w:pPr>
  </w:style>
  <w:style w:type="paragraph" w:customStyle="1" w:styleId="Text4">
    <w:name w:val="Text 4"/>
    <w:basedOn w:val="Normlny"/>
    <w:pPr>
      <w:tabs>
        <w:tab w:val="left" w:pos="2302"/>
      </w:tabs>
      <w:ind w:left="1202"/>
    </w:pPr>
  </w:style>
  <w:style w:type="paragraph" w:customStyle="1" w:styleId="Address">
    <w:name w:val="Address"/>
    <w:basedOn w:val="Normlny"/>
    <w:pPr>
      <w:spacing w:after="0"/>
      <w:jc w:val="left"/>
    </w:pPr>
  </w:style>
  <w:style w:type="paragraph" w:customStyle="1" w:styleId="AddressTL">
    <w:name w:val="AddressTL"/>
    <w:basedOn w:val="Normlny"/>
    <w:next w:val="Normlny"/>
    <w:pPr>
      <w:spacing w:after="720"/>
      <w:jc w:val="left"/>
    </w:pPr>
  </w:style>
  <w:style w:type="paragraph" w:customStyle="1" w:styleId="AddressTR">
    <w:name w:val="AddressTR"/>
    <w:basedOn w:val="Normlny"/>
    <w:next w:val="Normlny"/>
    <w:pPr>
      <w:spacing w:after="720"/>
      <w:ind w:left="5103"/>
      <w:jc w:val="left"/>
    </w:pPr>
  </w:style>
  <w:style w:type="paragraph" w:styleId="Oznaitext">
    <w:name w:val="Block Text"/>
    <w:basedOn w:val="Normlny"/>
    <w:pPr>
      <w:spacing w:after="120"/>
      <w:ind w:left="1440" w:right="1440"/>
    </w:pPr>
  </w:style>
  <w:style w:type="paragraph" w:styleId="Zkladntext">
    <w:name w:val="Body Text"/>
    <w:basedOn w:val="Normlny"/>
    <w:pPr>
      <w:spacing w:after="120"/>
    </w:pPr>
  </w:style>
  <w:style w:type="paragraph" w:styleId="Zkladntext2">
    <w:name w:val="Body Text 2"/>
    <w:basedOn w:val="Normlny"/>
    <w:pPr>
      <w:spacing w:after="120" w:line="480" w:lineRule="auto"/>
    </w:pPr>
  </w:style>
  <w:style w:type="paragraph" w:styleId="Zkladntext3">
    <w:name w:val="Body Text 3"/>
    <w:basedOn w:val="Normlny"/>
    <w:pPr>
      <w:spacing w:after="120"/>
    </w:pPr>
    <w:rPr>
      <w:sz w:val="16"/>
    </w:rPr>
  </w:style>
  <w:style w:type="paragraph" w:styleId="Prvzarkazkladnhotextu">
    <w:name w:val="Body Text First Indent"/>
    <w:basedOn w:val="Zkladntext"/>
    <w:pPr>
      <w:ind w:firstLine="210"/>
    </w:pPr>
  </w:style>
  <w:style w:type="paragraph" w:styleId="Zarkazkladnhotextu">
    <w:name w:val="Body Text Indent"/>
    <w:basedOn w:val="Normlny"/>
    <w:pPr>
      <w:spacing w:after="120"/>
      <w:ind w:left="283"/>
    </w:pPr>
  </w:style>
  <w:style w:type="paragraph" w:styleId="Prvzarkazkladnhotextu2">
    <w:name w:val="Body Text First Indent 2"/>
    <w:basedOn w:val="Zarkazkladnhotextu"/>
    <w:pPr>
      <w:ind w:firstLine="210"/>
    </w:pPr>
  </w:style>
  <w:style w:type="paragraph" w:styleId="Zarkazkladnhotextu2">
    <w:name w:val="Body Text Indent 2"/>
    <w:basedOn w:val="Normlny"/>
    <w:pPr>
      <w:spacing w:after="120" w:line="480" w:lineRule="auto"/>
      <w:ind w:left="283"/>
    </w:pPr>
  </w:style>
  <w:style w:type="paragraph" w:styleId="Zarkazkladnhotextu3">
    <w:name w:val="Body Text Indent 3"/>
    <w:basedOn w:val="Normlny"/>
    <w:pPr>
      <w:spacing w:after="120"/>
      <w:ind w:left="283"/>
    </w:pPr>
    <w:rPr>
      <w:sz w:val="16"/>
    </w:rPr>
  </w:style>
  <w:style w:type="paragraph" w:styleId="Popis">
    <w:name w:val="caption"/>
    <w:basedOn w:val="Normlny"/>
    <w:next w:val="Normlny"/>
    <w:pPr>
      <w:spacing w:before="120" w:after="120"/>
    </w:pPr>
    <w:rPr>
      <w:b/>
    </w:rPr>
  </w:style>
  <w:style w:type="paragraph" w:customStyle="1" w:styleId="ChapterTitle">
    <w:name w:val="ChapterTitle"/>
    <w:basedOn w:val="Normlny"/>
    <w:next w:val="SectionTitle"/>
    <w:pPr>
      <w:keepNext/>
      <w:spacing w:after="480"/>
      <w:jc w:val="center"/>
    </w:pPr>
    <w:rPr>
      <w:b/>
      <w:sz w:val="32"/>
    </w:rPr>
  </w:style>
  <w:style w:type="paragraph" w:customStyle="1" w:styleId="SectionTitle">
    <w:name w:val="SectionTitle"/>
    <w:basedOn w:val="Normlny"/>
    <w:next w:val="Nadpis1"/>
    <w:pPr>
      <w:keepNext/>
      <w:spacing w:after="480"/>
      <w:jc w:val="center"/>
    </w:pPr>
    <w:rPr>
      <w:b/>
      <w:smallCaps/>
      <w:sz w:val="28"/>
    </w:rPr>
  </w:style>
  <w:style w:type="paragraph" w:styleId="Zver">
    <w:name w:val="Closing"/>
    <w:basedOn w:val="Normlny"/>
    <w:pPr>
      <w:ind w:left="4252"/>
    </w:pPr>
  </w:style>
  <w:style w:type="paragraph" w:styleId="Textkomentra">
    <w:name w:val="annotation text"/>
    <w:basedOn w:val="Normlny"/>
    <w:link w:val="TextkomentraChar"/>
    <w:rPr>
      <w:sz w:val="20"/>
    </w:rPr>
  </w:style>
  <w:style w:type="paragraph" w:styleId="Dtum">
    <w:name w:val="Date"/>
    <w:basedOn w:val="Normlny"/>
    <w:next w:val="References"/>
    <w:pPr>
      <w:spacing w:after="0"/>
      <w:ind w:left="5103" w:right="-567"/>
      <w:jc w:val="left"/>
    </w:pPr>
  </w:style>
  <w:style w:type="paragraph" w:customStyle="1" w:styleId="References">
    <w:name w:val="References"/>
    <w:basedOn w:val="Normlny"/>
    <w:next w:val="AddressTR"/>
    <w:pPr>
      <w:ind w:left="5103"/>
      <w:jc w:val="left"/>
    </w:pPr>
    <w:rPr>
      <w:sz w:val="20"/>
    </w:rPr>
  </w:style>
  <w:style w:type="paragraph" w:styleId="truktradokumentu">
    <w:name w:val="Document Map"/>
    <w:basedOn w:val="Normlny"/>
    <w:semiHidden/>
    <w:pPr>
      <w:shd w:val="clear" w:color="auto" w:fill="000080"/>
    </w:pPr>
    <w:rPr>
      <w:rFonts w:ascii="Tahoma" w:hAnsi="Tahoma"/>
    </w:rPr>
  </w:style>
  <w:style w:type="paragraph" w:customStyle="1" w:styleId="DoubSign">
    <w:name w:val="DoubSign"/>
    <w:basedOn w:val="Normlny"/>
    <w:next w:val="Enclosures"/>
    <w:pPr>
      <w:tabs>
        <w:tab w:val="left" w:pos="5103"/>
      </w:tabs>
      <w:spacing w:before="1200" w:after="0"/>
      <w:jc w:val="left"/>
    </w:pPr>
  </w:style>
  <w:style w:type="paragraph" w:customStyle="1" w:styleId="Enclosures">
    <w:name w:val="Enclosures"/>
    <w:basedOn w:val="Normlny"/>
    <w:pPr>
      <w:keepNext/>
      <w:keepLines/>
      <w:tabs>
        <w:tab w:val="left" w:pos="5642"/>
      </w:tabs>
      <w:spacing w:before="480" w:after="0"/>
      <w:ind w:left="1191" w:hanging="1191"/>
      <w:jc w:val="left"/>
    </w:pPr>
  </w:style>
  <w:style w:type="paragraph" w:styleId="Textvysvetlivky">
    <w:name w:val="endnote text"/>
    <w:basedOn w:val="Normlny"/>
    <w:link w:val="TextvysvetlivkyChar"/>
    <w:semiHidden/>
    <w:rPr>
      <w:sz w:val="20"/>
    </w:rPr>
  </w:style>
  <w:style w:type="paragraph" w:styleId="Adresanaoblke">
    <w:name w:val="envelope address"/>
    <w:basedOn w:val="Normlny"/>
    <w:pPr>
      <w:framePr w:w="7920" w:h="1980" w:hRule="exact" w:hSpace="180" w:wrap="auto" w:hAnchor="page" w:xAlign="center" w:yAlign="bottom"/>
      <w:spacing w:after="0"/>
    </w:pPr>
  </w:style>
  <w:style w:type="paragraph" w:styleId="Spiatonadresanaoblke">
    <w:name w:val="envelope return"/>
    <w:basedOn w:val="Normlny"/>
    <w:pPr>
      <w:spacing w:after="0"/>
    </w:pPr>
    <w:rPr>
      <w:sz w:val="20"/>
    </w:rPr>
  </w:style>
  <w:style w:type="paragraph" w:styleId="Pta">
    <w:name w:val="footer"/>
    <w:basedOn w:val="Normlny"/>
    <w:link w:val="PtaChar"/>
    <w:uiPriority w:val="99"/>
    <w:pPr>
      <w:spacing w:after="0"/>
      <w:ind w:right="-567"/>
      <w:jc w:val="left"/>
    </w:pPr>
    <w:rPr>
      <w:rFonts w:ascii="Arial" w:hAnsi="Arial"/>
      <w:sz w:val="16"/>
      <w:lang w:eastAsia="x-none"/>
    </w:rPr>
  </w:style>
  <w:style w:type="paragraph" w:styleId="Textpoznmkypodiarou">
    <w:name w:val="footnote text"/>
    <w:basedOn w:val="Normlny"/>
    <w:pPr>
      <w:ind w:left="357" w:hanging="357"/>
    </w:pPr>
    <w:rPr>
      <w:sz w:val="20"/>
    </w:rPr>
  </w:style>
  <w:style w:type="paragraph" w:styleId="Hlavika">
    <w:name w:val="header"/>
    <w:basedOn w:val="Normlny"/>
    <w:link w:val="HlavikaChar"/>
    <w:uiPriority w:val="99"/>
    <w:pPr>
      <w:tabs>
        <w:tab w:val="center" w:pos="4153"/>
        <w:tab w:val="right" w:pos="8306"/>
      </w:tabs>
    </w:pPr>
    <w:rPr>
      <w:lang w:eastAsia="x-none"/>
    </w:rPr>
  </w:style>
  <w:style w:type="paragraph" w:styleId="Register1">
    <w:name w:val="index 1"/>
    <w:basedOn w:val="Normlny"/>
    <w:next w:val="Normlny"/>
    <w:autoRedefine/>
    <w:semiHidden/>
    <w:pPr>
      <w:ind w:left="240" w:hanging="240"/>
    </w:pPr>
  </w:style>
  <w:style w:type="paragraph" w:styleId="Register2">
    <w:name w:val="index 2"/>
    <w:basedOn w:val="Normlny"/>
    <w:next w:val="Normlny"/>
    <w:autoRedefine/>
    <w:semiHidden/>
    <w:pPr>
      <w:ind w:left="480" w:hanging="240"/>
    </w:pPr>
  </w:style>
  <w:style w:type="paragraph" w:styleId="Register3">
    <w:name w:val="index 3"/>
    <w:basedOn w:val="Normlny"/>
    <w:next w:val="Normlny"/>
    <w:autoRedefine/>
    <w:semiHidden/>
    <w:pPr>
      <w:ind w:left="720" w:hanging="240"/>
    </w:pPr>
  </w:style>
  <w:style w:type="paragraph" w:styleId="Register4">
    <w:name w:val="index 4"/>
    <w:basedOn w:val="Normlny"/>
    <w:next w:val="Normlny"/>
    <w:autoRedefine/>
    <w:semiHidden/>
    <w:pPr>
      <w:ind w:left="960" w:hanging="240"/>
    </w:pPr>
  </w:style>
  <w:style w:type="paragraph" w:styleId="Register5">
    <w:name w:val="index 5"/>
    <w:basedOn w:val="Normlny"/>
    <w:next w:val="Normlny"/>
    <w:autoRedefine/>
    <w:semiHidden/>
    <w:pPr>
      <w:ind w:left="1200" w:hanging="240"/>
    </w:pPr>
  </w:style>
  <w:style w:type="paragraph" w:styleId="Register6">
    <w:name w:val="index 6"/>
    <w:basedOn w:val="Normlny"/>
    <w:next w:val="Normlny"/>
    <w:autoRedefine/>
    <w:semiHidden/>
    <w:pPr>
      <w:ind w:left="1440" w:hanging="240"/>
    </w:pPr>
  </w:style>
  <w:style w:type="paragraph" w:styleId="Register7">
    <w:name w:val="index 7"/>
    <w:basedOn w:val="Normlny"/>
    <w:next w:val="Normlny"/>
    <w:autoRedefine/>
    <w:semiHidden/>
    <w:pPr>
      <w:ind w:left="1680" w:hanging="240"/>
    </w:pPr>
  </w:style>
  <w:style w:type="paragraph" w:styleId="Register8">
    <w:name w:val="index 8"/>
    <w:basedOn w:val="Normlny"/>
    <w:next w:val="Normlny"/>
    <w:autoRedefine/>
    <w:semiHidden/>
    <w:pPr>
      <w:ind w:left="1920" w:hanging="240"/>
    </w:pPr>
  </w:style>
  <w:style w:type="paragraph" w:styleId="Register9">
    <w:name w:val="index 9"/>
    <w:basedOn w:val="Normlny"/>
    <w:next w:val="Normlny"/>
    <w:autoRedefine/>
    <w:semiHidden/>
    <w:pPr>
      <w:ind w:left="2160" w:hanging="240"/>
    </w:pPr>
  </w:style>
  <w:style w:type="paragraph" w:styleId="Nadpisregistra">
    <w:name w:val="index heading"/>
    <w:basedOn w:val="Normlny"/>
    <w:next w:val="Register1"/>
    <w:semiHidden/>
    <w:rPr>
      <w:rFonts w:ascii="Arial" w:hAnsi="Arial"/>
      <w:b/>
    </w:rPr>
  </w:style>
  <w:style w:type="paragraph" w:styleId="Zoznam">
    <w:name w:val="List"/>
    <w:basedOn w:val="Normlny"/>
    <w:pPr>
      <w:ind w:left="283" w:hanging="283"/>
    </w:pPr>
  </w:style>
  <w:style w:type="paragraph" w:styleId="Zoznam2">
    <w:name w:val="List 2"/>
    <w:basedOn w:val="Normlny"/>
    <w:pPr>
      <w:ind w:left="566" w:hanging="283"/>
    </w:pPr>
  </w:style>
  <w:style w:type="paragraph" w:styleId="Zoznam3">
    <w:name w:val="List 3"/>
    <w:basedOn w:val="Normlny"/>
    <w:pPr>
      <w:ind w:left="849" w:hanging="283"/>
    </w:pPr>
  </w:style>
  <w:style w:type="paragraph" w:styleId="Zoznam4">
    <w:name w:val="List 4"/>
    <w:basedOn w:val="Normlny"/>
    <w:pPr>
      <w:ind w:left="1132" w:hanging="283"/>
    </w:pPr>
  </w:style>
  <w:style w:type="paragraph" w:styleId="Zoznam5">
    <w:name w:val="List 5"/>
    <w:basedOn w:val="Normlny"/>
    <w:pPr>
      <w:ind w:left="1415" w:hanging="283"/>
    </w:pPr>
  </w:style>
  <w:style w:type="paragraph" w:styleId="Zoznamsodrkami">
    <w:name w:val="List Bullet"/>
    <w:basedOn w:val="Normlny"/>
    <w:pPr>
      <w:numPr>
        <w:numId w:val="4"/>
      </w:numPr>
    </w:pPr>
  </w:style>
  <w:style w:type="paragraph" w:styleId="Zoznamsodrkami2">
    <w:name w:val="List Bullet 2"/>
    <w:basedOn w:val="Text2"/>
    <w:pPr>
      <w:numPr>
        <w:numId w:val="6"/>
      </w:numPr>
      <w:tabs>
        <w:tab w:val="clear" w:pos="2302"/>
      </w:tabs>
    </w:pPr>
  </w:style>
  <w:style w:type="paragraph" w:styleId="Zoznamsodrkami3">
    <w:name w:val="List Bullet 3"/>
    <w:basedOn w:val="Text3"/>
    <w:pPr>
      <w:numPr>
        <w:numId w:val="7"/>
      </w:numPr>
      <w:tabs>
        <w:tab w:val="clear" w:pos="2302"/>
      </w:tabs>
    </w:pPr>
  </w:style>
  <w:style w:type="paragraph" w:styleId="Zoznamsodrkami4">
    <w:name w:val="List Bullet 4"/>
    <w:basedOn w:val="Text4"/>
    <w:pPr>
      <w:numPr>
        <w:numId w:val="8"/>
      </w:numPr>
      <w:tabs>
        <w:tab w:val="clear" w:pos="2302"/>
      </w:tabs>
    </w:pPr>
  </w:style>
  <w:style w:type="paragraph" w:styleId="Zoznamsodrkami5">
    <w:name w:val="List Bullet 5"/>
    <w:basedOn w:val="Normlny"/>
    <w:autoRedefine/>
    <w:pPr>
      <w:numPr>
        <w:numId w:val="1"/>
      </w:numPr>
    </w:pPr>
  </w:style>
  <w:style w:type="paragraph" w:styleId="Pokraovaniezoznamu">
    <w:name w:val="List Continue"/>
    <w:basedOn w:val="Normlny"/>
    <w:pPr>
      <w:spacing w:after="120"/>
      <w:ind w:left="283"/>
    </w:pPr>
  </w:style>
  <w:style w:type="paragraph" w:styleId="Pokraovaniezoznamu2">
    <w:name w:val="List Continue 2"/>
    <w:basedOn w:val="Normlny"/>
    <w:pPr>
      <w:spacing w:after="120"/>
      <w:ind w:left="566"/>
    </w:pPr>
  </w:style>
  <w:style w:type="paragraph" w:styleId="Pokraovaniezoznamu3">
    <w:name w:val="List Continue 3"/>
    <w:basedOn w:val="Normlny"/>
    <w:pPr>
      <w:spacing w:after="120"/>
      <w:ind w:left="849"/>
    </w:pPr>
  </w:style>
  <w:style w:type="paragraph" w:styleId="Pokraovaniezoznamu4">
    <w:name w:val="List Continue 4"/>
    <w:basedOn w:val="Normlny"/>
    <w:pPr>
      <w:spacing w:after="120"/>
      <w:ind w:left="1132"/>
    </w:pPr>
  </w:style>
  <w:style w:type="paragraph" w:styleId="Pokraovaniezoznamu5">
    <w:name w:val="List Continue 5"/>
    <w:basedOn w:val="Normlny"/>
    <w:pPr>
      <w:spacing w:after="120"/>
      <w:ind w:left="1415"/>
    </w:pPr>
  </w:style>
  <w:style w:type="paragraph" w:styleId="slovanzoznam">
    <w:name w:val="List Number"/>
    <w:basedOn w:val="Normlny"/>
    <w:pPr>
      <w:numPr>
        <w:numId w:val="14"/>
      </w:numPr>
    </w:pPr>
  </w:style>
  <w:style w:type="paragraph" w:styleId="slovanzoznam2">
    <w:name w:val="List Number 2"/>
    <w:basedOn w:val="Text2"/>
    <w:pPr>
      <w:numPr>
        <w:numId w:val="16"/>
      </w:numPr>
      <w:tabs>
        <w:tab w:val="clear" w:pos="2302"/>
      </w:tabs>
    </w:pPr>
  </w:style>
  <w:style w:type="paragraph" w:styleId="slovanzoznam3">
    <w:name w:val="List Number 3"/>
    <w:basedOn w:val="Text3"/>
    <w:pPr>
      <w:numPr>
        <w:numId w:val="17"/>
      </w:numPr>
      <w:tabs>
        <w:tab w:val="clear" w:pos="2302"/>
      </w:tabs>
    </w:pPr>
  </w:style>
  <w:style w:type="paragraph" w:styleId="slovanzoznam4">
    <w:name w:val="List Number 4"/>
    <w:basedOn w:val="Text4"/>
    <w:pPr>
      <w:numPr>
        <w:numId w:val="18"/>
      </w:numPr>
      <w:tabs>
        <w:tab w:val="clear" w:pos="2302"/>
      </w:tabs>
    </w:pPr>
  </w:style>
  <w:style w:type="paragraph" w:styleId="slovanzoznam5">
    <w:name w:val="List Number 5"/>
    <w:basedOn w:val="Normlny"/>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Hlavikasprvy">
    <w:name w:val="Message Header"/>
    <w:basedOn w:val="Norm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ysozarkami">
    <w:name w:val="Normal Indent"/>
    <w:basedOn w:val="Normlny"/>
    <w:link w:val="NormlnysozarkamiChar"/>
    <w:pPr>
      <w:ind w:left="720"/>
    </w:pPr>
    <w:rPr>
      <w:lang w:eastAsia="x-none"/>
    </w:rPr>
  </w:style>
  <w:style w:type="paragraph" w:styleId="Nadpispoznmky">
    <w:name w:val="Note Heading"/>
    <w:basedOn w:val="Normlny"/>
    <w:next w:val="Normlny"/>
  </w:style>
  <w:style w:type="paragraph" w:customStyle="1" w:styleId="NoteHead">
    <w:name w:val="NoteHead"/>
    <w:basedOn w:val="Normlny"/>
    <w:next w:val="Subject"/>
    <w:pPr>
      <w:spacing w:before="720" w:after="720"/>
      <w:jc w:val="center"/>
    </w:pPr>
    <w:rPr>
      <w:b/>
      <w:smallCaps/>
    </w:rPr>
  </w:style>
  <w:style w:type="paragraph" w:customStyle="1" w:styleId="Subject">
    <w:name w:val="Subject"/>
    <w:basedOn w:val="Normlny"/>
    <w:next w:val="Normlny"/>
    <w:pPr>
      <w:spacing w:after="480"/>
      <w:ind w:left="1531" w:hanging="1531"/>
      <w:jc w:val="left"/>
    </w:pPr>
    <w:rPr>
      <w:b/>
    </w:rPr>
  </w:style>
  <w:style w:type="paragraph" w:customStyle="1" w:styleId="NoteList">
    <w:name w:val="NoteList"/>
    <w:basedOn w:val="Normlny"/>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y"/>
    <w:next w:val="ChapterTitle"/>
    <w:pPr>
      <w:keepNext/>
      <w:pageBreakBefore/>
      <w:spacing w:after="480"/>
      <w:jc w:val="center"/>
    </w:pPr>
    <w:rPr>
      <w:b/>
      <w:sz w:val="36"/>
    </w:rPr>
  </w:style>
  <w:style w:type="paragraph" w:styleId="Obyajntext">
    <w:name w:val="Plain Text"/>
    <w:basedOn w:val="Normlny"/>
    <w:rPr>
      <w:rFonts w:ascii="Courier New" w:hAnsi="Courier New"/>
      <w:sz w:val="20"/>
    </w:rPr>
  </w:style>
  <w:style w:type="paragraph" w:styleId="Oslovenie">
    <w:name w:val="Salutation"/>
    <w:basedOn w:val="Normlny"/>
    <w:next w:val="Normlny"/>
  </w:style>
  <w:style w:type="paragraph" w:styleId="Podpis">
    <w:name w:val="Signature"/>
    <w:basedOn w:val="Normlny"/>
    <w:next w:val="Enclosures"/>
    <w:pPr>
      <w:tabs>
        <w:tab w:val="left" w:pos="5103"/>
      </w:tabs>
      <w:spacing w:before="1200" w:after="0"/>
      <w:ind w:left="5103"/>
      <w:jc w:val="center"/>
    </w:pPr>
  </w:style>
  <w:style w:type="paragraph" w:styleId="Podtitul">
    <w:name w:val="Subtitle"/>
    <w:basedOn w:val="Normlny"/>
    <w:pPr>
      <w:spacing w:after="60"/>
      <w:jc w:val="center"/>
      <w:outlineLvl w:val="1"/>
    </w:pPr>
    <w:rPr>
      <w:rFonts w:ascii="Arial" w:hAnsi="Arial"/>
    </w:rPr>
  </w:style>
  <w:style w:type="paragraph" w:customStyle="1" w:styleId="SubTitle1">
    <w:name w:val="SubTitle 1"/>
    <w:basedOn w:val="Normlny"/>
    <w:next w:val="SubTitle2"/>
    <w:pPr>
      <w:jc w:val="center"/>
    </w:pPr>
    <w:rPr>
      <w:b/>
      <w:sz w:val="40"/>
    </w:rPr>
  </w:style>
  <w:style w:type="paragraph" w:customStyle="1" w:styleId="SubTitle2">
    <w:name w:val="SubTitle 2"/>
    <w:basedOn w:val="Normlny"/>
    <w:pPr>
      <w:jc w:val="center"/>
    </w:pPr>
    <w:rPr>
      <w:b/>
      <w:sz w:val="32"/>
    </w:rPr>
  </w:style>
  <w:style w:type="paragraph" w:styleId="Zoznamcitci">
    <w:name w:val="table of authorities"/>
    <w:basedOn w:val="Normlny"/>
    <w:next w:val="Normlny"/>
    <w:semiHidden/>
    <w:pPr>
      <w:ind w:left="240" w:hanging="240"/>
    </w:pPr>
  </w:style>
  <w:style w:type="paragraph" w:styleId="Zoznamobrzkov">
    <w:name w:val="table of figures"/>
    <w:basedOn w:val="Normlny"/>
    <w:next w:val="Normlny"/>
    <w:semiHidden/>
    <w:pPr>
      <w:ind w:left="480" w:hanging="480"/>
    </w:pPr>
  </w:style>
  <w:style w:type="paragraph" w:styleId="Nzov">
    <w:name w:val="Title"/>
    <w:basedOn w:val="Normlny"/>
    <w:next w:val="SubTitle1"/>
    <w:pPr>
      <w:spacing w:after="480"/>
      <w:jc w:val="center"/>
    </w:pPr>
    <w:rPr>
      <w:b/>
      <w:kern w:val="28"/>
      <w:sz w:val="48"/>
    </w:rPr>
  </w:style>
  <w:style w:type="paragraph" w:styleId="Hlavikazoznamucitci">
    <w:name w:val="toa heading"/>
    <w:basedOn w:val="Normlny"/>
    <w:next w:val="Normlny"/>
    <w:semiHidden/>
    <w:pPr>
      <w:spacing w:before="120"/>
    </w:pPr>
    <w:rPr>
      <w:rFonts w:ascii="Arial" w:hAnsi="Arial"/>
      <w:b/>
    </w:rPr>
  </w:style>
  <w:style w:type="paragraph" w:styleId="Obsah1">
    <w:name w:val="toc 1"/>
    <w:basedOn w:val="Normlny"/>
    <w:next w:val="Normlny"/>
    <w:semiHidden/>
    <w:pPr>
      <w:tabs>
        <w:tab w:val="right" w:leader="dot" w:pos="8640"/>
      </w:tabs>
      <w:spacing w:before="120" w:after="120"/>
      <w:ind w:left="482" w:right="720" w:hanging="482"/>
    </w:pPr>
    <w:rPr>
      <w:caps/>
    </w:rPr>
  </w:style>
  <w:style w:type="paragraph" w:styleId="Obsah2">
    <w:name w:val="toc 2"/>
    <w:basedOn w:val="Normlny"/>
    <w:next w:val="Normlny"/>
    <w:semiHidden/>
    <w:pPr>
      <w:tabs>
        <w:tab w:val="right" w:leader="dot" w:pos="8640"/>
      </w:tabs>
      <w:spacing w:before="60" w:after="60"/>
      <w:ind w:left="1077" w:right="720" w:hanging="595"/>
    </w:pPr>
  </w:style>
  <w:style w:type="paragraph" w:styleId="Obsah3">
    <w:name w:val="toc 3"/>
    <w:basedOn w:val="Normlny"/>
    <w:next w:val="Normlny"/>
    <w:semiHidden/>
    <w:pPr>
      <w:tabs>
        <w:tab w:val="right" w:leader="dot" w:pos="8640"/>
      </w:tabs>
      <w:spacing w:before="60" w:after="60"/>
      <w:ind w:left="1916" w:right="720" w:hanging="839"/>
    </w:pPr>
  </w:style>
  <w:style w:type="paragraph" w:styleId="Obsah4">
    <w:name w:val="toc 4"/>
    <w:basedOn w:val="Normlny"/>
    <w:next w:val="Normlny"/>
    <w:semiHidden/>
    <w:pPr>
      <w:tabs>
        <w:tab w:val="right" w:leader="dot" w:pos="8641"/>
      </w:tabs>
      <w:spacing w:before="60" w:after="60"/>
      <w:ind w:left="2880" w:right="720" w:hanging="964"/>
    </w:pPr>
  </w:style>
  <w:style w:type="paragraph" w:styleId="Obsah5">
    <w:name w:val="toc 5"/>
    <w:basedOn w:val="Normlny"/>
    <w:next w:val="Normlny"/>
    <w:semiHidden/>
    <w:pPr>
      <w:tabs>
        <w:tab w:val="right" w:leader="dot" w:pos="8641"/>
      </w:tabs>
      <w:spacing w:before="240" w:after="120"/>
      <w:ind w:right="720"/>
    </w:pPr>
    <w:rPr>
      <w:caps/>
    </w:r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paragraph" w:customStyle="1" w:styleId="YReferences">
    <w:name w:val="YReferences"/>
    <w:basedOn w:val="Normlny"/>
    <w:next w:val="Norm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y"/>
    <w:pPr>
      <w:numPr>
        <w:ilvl w:val="1"/>
        <w:numId w:val="14"/>
      </w:numPr>
    </w:pPr>
  </w:style>
  <w:style w:type="paragraph" w:customStyle="1" w:styleId="ListNumberLevel3">
    <w:name w:val="List Number (Level 3)"/>
    <w:basedOn w:val="Normlny"/>
    <w:pPr>
      <w:numPr>
        <w:ilvl w:val="2"/>
        <w:numId w:val="14"/>
      </w:numPr>
    </w:pPr>
  </w:style>
  <w:style w:type="paragraph" w:customStyle="1" w:styleId="ListNumberLevel4">
    <w:name w:val="List Number (Level 4)"/>
    <w:basedOn w:val="Norm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Hlavikaobsahu">
    <w:name w:val="TOC Heading"/>
    <w:basedOn w:val="Normlny"/>
    <w:next w:val="Normlny"/>
    <w:pPr>
      <w:keepNext/>
      <w:spacing w:before="240"/>
      <w:jc w:val="center"/>
    </w:pPr>
    <w:rPr>
      <w:b/>
    </w:rPr>
  </w:style>
  <w:style w:type="paragraph" w:customStyle="1" w:styleId="Contact">
    <w:name w:val="Contact"/>
    <w:basedOn w:val="Normlny"/>
    <w:next w:val="Normlny"/>
    <w:pPr>
      <w:spacing w:after="480"/>
      <w:ind w:left="567" w:hanging="567"/>
      <w:jc w:val="left"/>
    </w:pPr>
  </w:style>
  <w:style w:type="paragraph" w:customStyle="1" w:styleId="ZCom">
    <w:name w:val="Z_Com"/>
    <w:basedOn w:val="Norm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rsid w:val="00D63776"/>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rsid w:val="006914AD"/>
    <w:rPr>
      <w:color w:val="0000FF"/>
      <w:u w:val="single"/>
    </w:rPr>
  </w:style>
  <w:style w:type="character" w:styleId="Odkaznapoznmkupodiarou">
    <w:name w:val="footnote reference"/>
    <w:rsid w:val="00CD08CF"/>
    <w:rPr>
      <w:vertAlign w:val="superscript"/>
    </w:rPr>
  </w:style>
  <w:style w:type="table" w:styleId="Strednmrieka3zvraznenie2">
    <w:name w:val="Medium Grid 3 Accent 2"/>
    <w:basedOn w:val="Normlnatabu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y"/>
    <w:link w:val="TextbublinyChar"/>
    <w:uiPriority w:val="99"/>
    <w:semiHidden/>
    <w:rsid w:val="00E52A1D"/>
    <w:rPr>
      <w:rFonts w:ascii="Tahoma" w:hAnsi="Tahoma"/>
      <w:sz w:val="16"/>
      <w:szCs w:val="16"/>
    </w:rPr>
  </w:style>
  <w:style w:type="paragraph" w:customStyle="1" w:styleId="DocumentTitle">
    <w:name w:val="Document Title"/>
    <w:basedOn w:val="Normlny"/>
    <w:link w:val="DocumentTitleChar"/>
    <w:qFormat/>
    <w:rsid w:val="002A726D"/>
    <w:pPr>
      <w:jc w:val="center"/>
    </w:pPr>
    <w:rPr>
      <w:rFonts w:ascii="Verdana" w:hAnsi="Verdana"/>
      <w:b/>
      <w:sz w:val="28"/>
      <w:lang w:eastAsia="x-none"/>
    </w:rPr>
  </w:style>
  <w:style w:type="paragraph" w:customStyle="1" w:styleId="Footerapproval">
    <w:name w:val="Footer approval"/>
    <w:basedOn w:val="Pt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ta"/>
    <w:link w:val="FooterDateChar"/>
    <w:qFormat/>
    <w:rsid w:val="00EE60CF"/>
    <w:pPr>
      <w:tabs>
        <w:tab w:val="right" w:pos="9240"/>
      </w:tabs>
    </w:pPr>
    <w:rPr>
      <w:rFonts w:ascii="Verdana" w:hAnsi="Verdana"/>
      <w:lang w:val="it-IT"/>
    </w:rPr>
  </w:style>
  <w:style w:type="character" w:customStyle="1" w:styleId="PtaChar">
    <w:name w:val="Päta Char"/>
    <w:link w:val="Pta"/>
    <w:uiPriority w:val="99"/>
    <w:rsid w:val="00EE60CF"/>
    <w:rPr>
      <w:rFonts w:ascii="Arial" w:hAnsi="Arial"/>
      <w:sz w:val="16"/>
      <w:lang w:val="fr-FR"/>
    </w:rPr>
  </w:style>
  <w:style w:type="character" w:customStyle="1" w:styleId="ApprovalfooterChar">
    <w:name w:val="Approval_footer Char"/>
    <w:basedOn w:val="PtaChar"/>
    <w:link w:val="Footerapproval"/>
    <w:rsid w:val="00EE60CF"/>
    <w:rPr>
      <w:rFonts w:ascii="Arial" w:hAnsi="Arial"/>
      <w:sz w:val="16"/>
      <w:lang w:val="fr-FR"/>
    </w:rPr>
  </w:style>
  <w:style w:type="paragraph" w:customStyle="1" w:styleId="PageNumber1">
    <w:name w:val="Page Number1"/>
    <w:basedOn w:val="Pt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lavikaChar">
    <w:name w:val="Hlavička Char"/>
    <w:link w:val="Hlavik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ysozarkam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ysozarkamiChar">
    <w:name w:val="Normálny so zarážkami Char"/>
    <w:link w:val="Normlnysozarkami"/>
    <w:rsid w:val="007A4813"/>
    <w:rPr>
      <w:sz w:val="24"/>
      <w:lang w:val="fr-FR"/>
    </w:rPr>
  </w:style>
  <w:style w:type="character" w:customStyle="1" w:styleId="Bulletpoint1Char">
    <w:name w:val="Bullet point1 Char"/>
    <w:basedOn w:val="NormlnysozarkamiChar"/>
    <w:link w:val="Bulletpoint1"/>
    <w:rsid w:val="007A4813"/>
    <w:rPr>
      <w:sz w:val="24"/>
      <w:lang w:val="fr-FR"/>
    </w:rPr>
  </w:style>
  <w:style w:type="paragraph" w:customStyle="1" w:styleId="BulletPoint2">
    <w:name w:val="Bullet Point 2"/>
    <w:basedOn w:val="Normlnysozarkami"/>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riekatabuky">
    <w:name w:val="Table Grid"/>
    <w:basedOn w:val="Normlnatabu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atabuka"/>
    <w:rsid w:val="00EF7057"/>
    <w:tblPr/>
  </w:style>
  <w:style w:type="table" w:styleId="Elegantntabuka">
    <w:name w:val="Table Elegant"/>
    <w:basedOn w:val="Normlnatabu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r">
    <w:name w:val="annotation reference"/>
    <w:unhideWhenUsed/>
    <w:rsid w:val="00F0066C"/>
    <w:rPr>
      <w:sz w:val="16"/>
      <w:szCs w:val="16"/>
    </w:rPr>
  </w:style>
  <w:style w:type="character" w:customStyle="1" w:styleId="TextkomentraChar">
    <w:name w:val="Text komentára Char"/>
    <w:link w:val="Textkomentr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y"/>
    <w:semiHidden/>
    <w:rsid w:val="007F7B4F"/>
    <w:pPr>
      <w:tabs>
        <w:tab w:val="num" w:pos="765"/>
      </w:tabs>
      <w:spacing w:after="0"/>
      <w:ind w:left="765" w:hanging="283"/>
      <w:jc w:val="left"/>
    </w:pPr>
    <w:rPr>
      <w:sz w:val="20"/>
      <w:lang w:val="en-GB" w:eastAsia="en-GB"/>
    </w:rPr>
  </w:style>
  <w:style w:type="paragraph" w:customStyle="1" w:styleId="List1">
    <w:name w:val="List 1"/>
    <w:basedOn w:val="Norm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y"/>
    <w:semiHidden/>
    <w:rsid w:val="007F7B4F"/>
    <w:pPr>
      <w:spacing w:after="0"/>
      <w:ind w:left="1080" w:hanging="360"/>
      <w:jc w:val="left"/>
    </w:pPr>
    <w:rPr>
      <w:sz w:val="20"/>
      <w:lang w:val="en-GB" w:eastAsia="en-GB"/>
    </w:rPr>
  </w:style>
  <w:style w:type="paragraph" w:customStyle="1" w:styleId="List51">
    <w:name w:val="List 51"/>
    <w:basedOn w:val="Normlny"/>
    <w:semiHidden/>
    <w:rsid w:val="007F7B4F"/>
    <w:pPr>
      <w:numPr>
        <w:numId w:val="21"/>
      </w:numPr>
      <w:spacing w:after="0"/>
      <w:jc w:val="left"/>
    </w:pPr>
    <w:rPr>
      <w:sz w:val="20"/>
      <w:lang w:val="en-GB" w:eastAsia="en-GB"/>
    </w:rPr>
  </w:style>
  <w:style w:type="paragraph" w:customStyle="1" w:styleId="List6">
    <w:name w:val="List 6"/>
    <w:basedOn w:val="Normlny"/>
    <w:semiHidden/>
    <w:rsid w:val="007F7B4F"/>
    <w:pPr>
      <w:numPr>
        <w:numId w:val="22"/>
      </w:numPr>
      <w:spacing w:after="0"/>
      <w:jc w:val="left"/>
    </w:pPr>
    <w:rPr>
      <w:sz w:val="20"/>
      <w:lang w:val="en-GB" w:eastAsia="en-GB"/>
    </w:rPr>
  </w:style>
  <w:style w:type="paragraph" w:customStyle="1" w:styleId="List7">
    <w:name w:val="List 7"/>
    <w:basedOn w:val="Norm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y"/>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ekzoznamu">
    <w:name w:val="List Paragraph"/>
    <w:basedOn w:val="Norm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ra">
    <w:name w:val="annotation subject"/>
    <w:basedOn w:val="Textkomentra"/>
    <w:next w:val="Textkomentra"/>
    <w:link w:val="PredmetkomentraChar"/>
    <w:uiPriority w:val="99"/>
    <w:unhideWhenUsed/>
    <w:rsid w:val="00BA290F"/>
    <w:pPr>
      <w:suppressAutoHyphens/>
      <w:spacing w:after="0"/>
      <w:jc w:val="left"/>
    </w:pPr>
    <w:rPr>
      <w:b/>
      <w:bCs/>
      <w:lang w:val="x-none" w:eastAsia="ar-SA"/>
    </w:rPr>
  </w:style>
  <w:style w:type="character" w:customStyle="1" w:styleId="PredmetkomentraChar">
    <w:name w:val="Predmet komentára Char"/>
    <w:link w:val="Predmetkomentra"/>
    <w:uiPriority w:val="99"/>
    <w:rsid w:val="00BA290F"/>
    <w:rPr>
      <w:b/>
      <w:bCs/>
      <w:lang w:val="x-none" w:eastAsia="ar-SA"/>
    </w:rPr>
  </w:style>
  <w:style w:type="paragraph" w:styleId="Revzia">
    <w:name w:val="Revision"/>
    <w:hidden/>
    <w:uiPriority w:val="99"/>
    <w:semiHidden/>
    <w:rsid w:val="00BA290F"/>
    <w:rPr>
      <w:sz w:val="24"/>
      <w:szCs w:val="24"/>
      <w:lang w:eastAsia="ar-SA"/>
    </w:rPr>
  </w:style>
  <w:style w:type="character" w:styleId="PouitHypertextovPrepojenie">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etlivku">
    <w:name w:val="endnote reference"/>
    <w:rsid w:val="007967A9"/>
    <w:rPr>
      <w:vertAlign w:val="superscript"/>
    </w:rPr>
  </w:style>
  <w:style w:type="character" w:customStyle="1" w:styleId="TextvysvetlivkyChar">
    <w:name w:val="Text vysvetlivky Char"/>
    <w:basedOn w:val="Predvolenpsmoodseku"/>
    <w:link w:val="Textvysvetlivky"/>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urostat/ramon/nomenclatures/index.cfm?TargetUrl=LST_NOM_DTL&amp;StrNom=NACE_REV2&amp;StrLanguageCode=EN"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2.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EEBB1225-4A6F-4E90-932E-7DAA4F9FF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67A261-85C3-4C51-86B9-E9D137E58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4</Pages>
  <Words>421</Words>
  <Characters>2402</Characters>
  <Application>Microsoft Office Word</Application>
  <DocSecurity>0</DocSecurity>
  <PresentationFormat>Microsoft Word 11.0</PresentationFormat>
  <Lines>20</Lines>
  <Paragraphs>5</Paragraphs>
  <ScaleCrop>false</ScaleCrop>
  <HeadingPairs>
    <vt:vector size="10" baseType="variant">
      <vt:variant>
        <vt:lpstr>Názov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2818</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sainton;Johannes.Gehringer@ec.europa.eu</dc:creator>
  <cp:keywords>EL4</cp:keywords>
  <cp:lastModifiedBy>Mgr. Viktória Giannakos</cp:lastModifiedBy>
  <cp:revision>2</cp:revision>
  <cp:lastPrinted>2013-11-06T08:46:00Z</cp:lastPrinted>
  <dcterms:created xsi:type="dcterms:W3CDTF">2017-08-25T09:40:00Z</dcterms:created>
  <dcterms:modified xsi:type="dcterms:W3CDTF">2017-08-25T09:40:00Z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ies>
</file>